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74745" w14:textId="6B4D3EE9" w:rsidR="00C80F97" w:rsidRPr="000055E3" w:rsidRDefault="00C80F97" w:rsidP="00C80F97">
      <w:pPr>
        <w:pStyle w:val="Textoindependiente"/>
        <w:tabs>
          <w:tab w:val="left" w:leader="dot" w:pos="9356"/>
        </w:tabs>
        <w:spacing w:after="120"/>
        <w:jc w:val="center"/>
        <w:rPr>
          <w:rFonts w:ascii="Cambria" w:hAnsi="Cambria" w:cs="Arial"/>
          <w:b/>
          <w:bCs/>
          <w:sz w:val="24"/>
          <w:szCs w:val="24"/>
        </w:rPr>
      </w:pPr>
      <w:bookmarkStart w:id="0" w:name="_Toc136107944"/>
      <w:r w:rsidRPr="000055E3">
        <w:rPr>
          <w:rFonts w:ascii="Cambria" w:hAnsi="Cambria" w:cs="Arial"/>
          <w:b/>
          <w:bCs/>
          <w:sz w:val="24"/>
          <w:szCs w:val="24"/>
        </w:rPr>
        <w:t>SECCIÓN IV</w:t>
      </w:r>
      <w:r w:rsidR="00B57D2B" w:rsidRPr="000055E3">
        <w:rPr>
          <w:rFonts w:ascii="Cambria" w:hAnsi="Cambria" w:cs="Arial"/>
          <w:b/>
          <w:bCs/>
          <w:sz w:val="24"/>
          <w:szCs w:val="24"/>
        </w:rPr>
        <w:t>.</w:t>
      </w:r>
    </w:p>
    <w:p w14:paraId="6AE60771" w14:textId="0D7352CE" w:rsidR="00C80F97" w:rsidRPr="000055E3" w:rsidRDefault="00C80F97" w:rsidP="00C80F97">
      <w:pPr>
        <w:pStyle w:val="Textoindependiente"/>
        <w:tabs>
          <w:tab w:val="clear" w:pos="993"/>
          <w:tab w:val="clear" w:pos="8789"/>
          <w:tab w:val="left" w:leader="dot" w:pos="9356"/>
        </w:tabs>
        <w:spacing w:after="120" w:line="240" w:lineRule="auto"/>
        <w:jc w:val="center"/>
        <w:rPr>
          <w:rFonts w:ascii="Cambria" w:hAnsi="Cambria" w:cs="Arial"/>
          <w:b/>
          <w:bCs/>
          <w:sz w:val="24"/>
          <w:szCs w:val="24"/>
        </w:rPr>
      </w:pPr>
      <w:r w:rsidRPr="000055E3">
        <w:rPr>
          <w:rFonts w:ascii="Cambria" w:hAnsi="Cambria" w:cs="Arial"/>
          <w:b/>
          <w:bCs/>
          <w:sz w:val="24"/>
          <w:szCs w:val="24"/>
        </w:rPr>
        <w:t>FORMULARIOS DE LA OFERTA</w:t>
      </w:r>
      <w:r w:rsidR="00B57D2B" w:rsidRPr="000055E3">
        <w:rPr>
          <w:rFonts w:ascii="Cambria" w:hAnsi="Cambria" w:cs="Arial"/>
          <w:b/>
          <w:bCs/>
          <w:sz w:val="24"/>
          <w:szCs w:val="24"/>
        </w:rPr>
        <w:t>.</w:t>
      </w:r>
    </w:p>
    <w:p w14:paraId="5FD55131" w14:textId="191F0137" w:rsidR="007E2CA6" w:rsidRPr="000055E3" w:rsidRDefault="00C80F97" w:rsidP="00C80F97">
      <w:pPr>
        <w:pStyle w:val="Textoindependiente"/>
        <w:tabs>
          <w:tab w:val="clear" w:pos="993"/>
          <w:tab w:val="clear" w:pos="8789"/>
          <w:tab w:val="left" w:leader="dot" w:pos="9356"/>
        </w:tabs>
        <w:spacing w:after="120" w:line="240" w:lineRule="auto"/>
        <w:jc w:val="center"/>
        <w:rPr>
          <w:rFonts w:ascii="Cambria" w:hAnsi="Cambria" w:cs="Arial"/>
          <w:b/>
          <w:sz w:val="24"/>
          <w:szCs w:val="24"/>
        </w:rPr>
      </w:pPr>
      <w:r w:rsidRPr="000055E3">
        <w:rPr>
          <w:rFonts w:ascii="Cambria" w:hAnsi="Cambria" w:cs="Arial"/>
          <w:b/>
          <w:sz w:val="24"/>
          <w:szCs w:val="24"/>
        </w:rPr>
        <w:t>Formulario 01</w:t>
      </w:r>
      <w:r w:rsidR="0066630A" w:rsidRPr="000055E3">
        <w:rPr>
          <w:rFonts w:ascii="Cambria" w:hAnsi="Cambria"/>
          <w:b/>
          <w:spacing w:val="-3"/>
          <w:sz w:val="24"/>
          <w:szCs w:val="24"/>
        </w:rPr>
        <w:t xml:space="preserve"> - </w:t>
      </w:r>
      <w:r w:rsidR="007E2CA6" w:rsidRPr="000055E3">
        <w:rPr>
          <w:rFonts w:ascii="Cambria" w:hAnsi="Cambria" w:cs="Arial"/>
          <w:b/>
          <w:sz w:val="24"/>
          <w:szCs w:val="24"/>
        </w:rPr>
        <w:t>Formulario de Información sobre el Oferente</w:t>
      </w:r>
    </w:p>
    <w:p w14:paraId="4B21776B" w14:textId="77777777" w:rsidR="00B57D2B" w:rsidRPr="000055E3" w:rsidRDefault="00B57D2B" w:rsidP="00B57D2B">
      <w:pPr>
        <w:jc w:val="both"/>
        <w:rPr>
          <w:rFonts w:ascii="Cambria" w:hAnsi="Cambria"/>
          <w:bCs/>
          <w:i/>
          <w:spacing w:val="-3"/>
          <w:szCs w:val="22"/>
        </w:rPr>
      </w:pPr>
      <w:bookmarkStart w:id="1" w:name="_Toc136107946"/>
      <w:bookmarkEnd w:id="0"/>
    </w:p>
    <w:p w14:paraId="3C49688D" w14:textId="22A086AD" w:rsidR="00B57D2B" w:rsidRPr="000055E3" w:rsidRDefault="00B57D2B" w:rsidP="00B57D2B">
      <w:pPr>
        <w:jc w:val="both"/>
        <w:rPr>
          <w:rFonts w:ascii="Cambria" w:hAnsi="Cambria"/>
          <w:b/>
          <w:szCs w:val="22"/>
        </w:rPr>
      </w:pPr>
      <w:r w:rsidRPr="000055E3">
        <w:rPr>
          <w:rFonts w:ascii="Cambria" w:hAnsi="Cambria"/>
          <w:bCs/>
          <w:i/>
          <w:spacing w:val="-3"/>
          <w:szCs w:val="22"/>
        </w:rPr>
        <w:t xml:space="preserve">Licitación Pública Nacional </w:t>
      </w:r>
      <w:proofErr w:type="spellStart"/>
      <w:r w:rsidRPr="000055E3">
        <w:rPr>
          <w:rFonts w:ascii="Cambria" w:hAnsi="Cambria"/>
          <w:bCs/>
          <w:i/>
          <w:spacing w:val="-3"/>
          <w:szCs w:val="22"/>
        </w:rPr>
        <w:t>n.°</w:t>
      </w:r>
      <w:proofErr w:type="spellEnd"/>
      <w:r w:rsidRPr="000055E3">
        <w:rPr>
          <w:rFonts w:ascii="Cambria" w:hAnsi="Cambria"/>
          <w:bCs/>
          <w:i/>
          <w:spacing w:val="-3"/>
          <w:szCs w:val="22"/>
        </w:rPr>
        <w:t>:</w:t>
      </w:r>
      <w:r w:rsidR="005B7F37" w:rsidRPr="000055E3">
        <w:rPr>
          <w:rFonts w:ascii="Cambria" w:hAnsi="Cambria"/>
          <w:b/>
          <w:bCs/>
          <w:spacing w:val="-3"/>
          <w:szCs w:val="22"/>
        </w:rPr>
        <w:t xml:space="preserve"> </w:t>
      </w:r>
      <w:r w:rsidR="0007746A" w:rsidRPr="000055E3">
        <w:rPr>
          <w:rFonts w:ascii="Cambria" w:hAnsi="Cambria"/>
          <w:b/>
          <w:bCs/>
          <w:i/>
          <w:spacing w:val="-3"/>
          <w:szCs w:val="22"/>
        </w:rPr>
        <w:t>MINSAL-LPN-B-</w:t>
      </w:r>
      <w:r w:rsidR="006F48C6" w:rsidRPr="000055E3">
        <w:rPr>
          <w:rFonts w:ascii="Cambria" w:hAnsi="Cambria"/>
          <w:b/>
          <w:bCs/>
          <w:i/>
          <w:spacing w:val="-3"/>
          <w:szCs w:val="22"/>
        </w:rPr>
        <w:t>ES-L1160-P00231</w:t>
      </w:r>
      <w:r w:rsidRPr="000055E3">
        <w:rPr>
          <w:rFonts w:ascii="Cambria" w:hAnsi="Cambria"/>
          <w:b/>
          <w:bCs/>
          <w:spacing w:val="-3"/>
          <w:szCs w:val="22"/>
        </w:rPr>
        <w:t>.</w:t>
      </w:r>
    </w:p>
    <w:p w14:paraId="673CB0A1" w14:textId="47E3A86F" w:rsidR="00B57D2B" w:rsidRPr="000055E3" w:rsidRDefault="00B57D2B" w:rsidP="00B57D2B">
      <w:pPr>
        <w:jc w:val="both"/>
        <w:rPr>
          <w:rFonts w:ascii="Cambria" w:hAnsi="Cambria"/>
          <w:b/>
          <w:i/>
          <w:szCs w:val="22"/>
        </w:rPr>
      </w:pPr>
      <w:r w:rsidRPr="000055E3">
        <w:rPr>
          <w:rFonts w:ascii="Cambria" w:hAnsi="Cambria"/>
          <w:i/>
          <w:szCs w:val="22"/>
        </w:rPr>
        <w:t>Título de la Licitación</w:t>
      </w:r>
      <w:r w:rsidR="004727D5" w:rsidRPr="000055E3">
        <w:rPr>
          <w:rFonts w:ascii="Cambria" w:hAnsi="Cambria"/>
          <w:i/>
          <w:szCs w:val="22"/>
        </w:rPr>
        <w:t>:</w:t>
      </w:r>
      <w:r w:rsidR="004727D5" w:rsidRPr="000055E3">
        <w:t xml:space="preserve"> </w:t>
      </w:r>
      <w:r w:rsidR="006F48C6" w:rsidRPr="000055E3">
        <w:rPr>
          <w:rFonts w:ascii="Cambria" w:hAnsi="Cambria"/>
          <w:b/>
          <w:i/>
          <w:szCs w:val="22"/>
        </w:rPr>
        <w:t>“Adquisición de computadoras portátiles para la Dirección de Tecnologías de la Información y Comunicación”</w:t>
      </w:r>
    </w:p>
    <w:p w14:paraId="1E50EE4D" w14:textId="77777777" w:rsidR="00B57D2B" w:rsidRPr="000055E3" w:rsidRDefault="00B57D2B" w:rsidP="00B57D2B">
      <w:pPr>
        <w:jc w:val="right"/>
        <w:rPr>
          <w:rFonts w:ascii="Cambria" w:hAnsi="Cambria" w:cs="Arial"/>
          <w:szCs w:val="22"/>
        </w:rPr>
      </w:pPr>
    </w:p>
    <w:p w14:paraId="21D2C356" w14:textId="77777777" w:rsidR="00B57D2B" w:rsidRPr="000055E3" w:rsidRDefault="00B57D2B" w:rsidP="00B57D2B">
      <w:pPr>
        <w:spacing w:after="120"/>
        <w:jc w:val="right"/>
        <w:rPr>
          <w:rFonts w:ascii="Cambria" w:hAnsi="Cambria"/>
          <w:b/>
          <w:szCs w:val="22"/>
        </w:rPr>
      </w:pPr>
      <w:r w:rsidRPr="000055E3">
        <w:rPr>
          <w:rFonts w:ascii="Cambria" w:hAnsi="Cambria" w:cs="Arial"/>
          <w:szCs w:val="22"/>
        </w:rPr>
        <w:t xml:space="preserve">Fecha: </w:t>
      </w:r>
      <w:r w:rsidRPr="000055E3">
        <w:rPr>
          <w:rFonts w:ascii="Cambria" w:hAnsi="Cambria"/>
          <w:b/>
          <w:szCs w:val="22"/>
        </w:rPr>
        <w:t>[insertar la fecha]</w:t>
      </w:r>
    </w:p>
    <w:p w14:paraId="2D9C7909" w14:textId="77777777" w:rsidR="00B57D2B" w:rsidRPr="000055E3" w:rsidRDefault="00B57D2B" w:rsidP="00B57D2B">
      <w:pPr>
        <w:jc w:val="both"/>
        <w:rPr>
          <w:rFonts w:ascii="Cambria" w:hAnsi="Cambria"/>
          <w:szCs w:val="22"/>
        </w:rPr>
      </w:pPr>
      <w:r w:rsidRPr="000055E3">
        <w:rPr>
          <w:rFonts w:ascii="Cambria" w:hAnsi="Cambria"/>
          <w:szCs w:val="22"/>
        </w:rPr>
        <w:t>Señores</w:t>
      </w:r>
    </w:p>
    <w:p w14:paraId="66DC09FC" w14:textId="741B1BEA" w:rsidR="00B57D2B" w:rsidRPr="000055E3" w:rsidRDefault="00363D8E" w:rsidP="00B57D2B">
      <w:pPr>
        <w:jc w:val="both"/>
        <w:rPr>
          <w:rFonts w:ascii="Cambria" w:hAnsi="Cambria"/>
          <w:b/>
          <w:szCs w:val="22"/>
        </w:rPr>
      </w:pPr>
      <w:r w:rsidRPr="000055E3">
        <w:rPr>
          <w:rFonts w:ascii="Cambria" w:hAnsi="Cambria"/>
          <w:b/>
          <w:szCs w:val="22"/>
        </w:rPr>
        <w:t>Ministerio de Salud.</w:t>
      </w:r>
    </w:p>
    <w:p w14:paraId="2277FFD6" w14:textId="77777777" w:rsidR="00B57D2B" w:rsidRPr="000055E3" w:rsidRDefault="00B57D2B" w:rsidP="00B57D2B">
      <w:pPr>
        <w:jc w:val="both"/>
        <w:rPr>
          <w:rFonts w:ascii="Cambria" w:hAnsi="Cambria"/>
          <w:b/>
          <w:szCs w:val="22"/>
        </w:rPr>
      </w:pPr>
      <w:r w:rsidRPr="000055E3">
        <w:rPr>
          <w:rFonts w:ascii="Cambria" w:hAnsi="Cambria"/>
          <w:b/>
          <w:szCs w:val="22"/>
          <w:u w:val="single"/>
        </w:rPr>
        <w:t>Presente</w:t>
      </w:r>
      <w:r w:rsidRPr="000055E3">
        <w:rPr>
          <w:rFonts w:ascii="Cambria" w:hAnsi="Cambria"/>
          <w:b/>
          <w:szCs w:val="22"/>
        </w:rPr>
        <w:t>.-</w:t>
      </w:r>
    </w:p>
    <w:p w14:paraId="709E6ECF" w14:textId="77777777" w:rsidR="00B57D2B" w:rsidRPr="000055E3" w:rsidRDefault="00B57D2B" w:rsidP="00B57D2B">
      <w:pPr>
        <w:jc w:val="both"/>
        <w:rPr>
          <w:rFonts w:ascii="Cambria" w:hAnsi="Cambria"/>
          <w:spacing w:val="-3"/>
          <w:szCs w:val="22"/>
        </w:rPr>
      </w:pPr>
      <w:r w:rsidRPr="000055E3">
        <w:rPr>
          <w:rFonts w:ascii="Cambria" w:hAnsi="Cambria"/>
          <w:spacing w:val="-3"/>
          <w:szCs w:val="22"/>
        </w:rPr>
        <w:t>De mi consideración:</w:t>
      </w:r>
    </w:p>
    <w:p w14:paraId="090DF2A3" w14:textId="77777777" w:rsidR="00B57D2B" w:rsidRPr="000055E3" w:rsidRDefault="00B57D2B" w:rsidP="00B57D2B">
      <w:pPr>
        <w:spacing w:after="120"/>
        <w:jc w:val="right"/>
        <w:rPr>
          <w:rFonts w:ascii="Cambria" w:hAnsi="Cambria"/>
          <w:b/>
          <w:szCs w:val="22"/>
        </w:rPr>
      </w:pPr>
    </w:p>
    <w:p w14:paraId="77221F5E" w14:textId="77777777" w:rsidR="00B57D2B" w:rsidRPr="000055E3" w:rsidRDefault="00B57D2B" w:rsidP="00B57D2B">
      <w:pPr>
        <w:spacing w:after="120"/>
        <w:ind w:left="425" w:hanging="425"/>
        <w:jc w:val="both"/>
        <w:rPr>
          <w:rFonts w:ascii="Cambria" w:hAnsi="Cambria" w:cs="Arial"/>
          <w:szCs w:val="22"/>
        </w:rPr>
      </w:pPr>
      <w:r w:rsidRPr="000055E3">
        <w:rPr>
          <w:rFonts w:ascii="Cambria" w:hAnsi="Cambria" w:cs="Arial"/>
          <w:spacing w:val="-2"/>
          <w:szCs w:val="22"/>
        </w:rPr>
        <w:t>1.</w:t>
      </w:r>
      <w:r w:rsidRPr="000055E3">
        <w:rPr>
          <w:rFonts w:ascii="Cambria" w:hAnsi="Cambria" w:cs="Arial"/>
          <w:spacing w:val="-2"/>
          <w:szCs w:val="22"/>
        </w:rPr>
        <w:tab/>
        <w:t>Nombre jurídico del Oferente:</w:t>
      </w:r>
      <w:r w:rsidRPr="000055E3">
        <w:rPr>
          <w:rFonts w:ascii="Cambria" w:hAnsi="Cambria" w:cs="Arial"/>
          <w:szCs w:val="22"/>
        </w:rPr>
        <w:t xml:space="preserve"> </w:t>
      </w:r>
      <w:r w:rsidRPr="000055E3">
        <w:rPr>
          <w:rFonts w:ascii="Cambria" w:hAnsi="Cambria" w:cs="Arial"/>
          <w:i/>
          <w:szCs w:val="22"/>
        </w:rPr>
        <w:t>[indicar el nombre jurídico del Oferente].</w:t>
      </w:r>
    </w:p>
    <w:p w14:paraId="731A5647" w14:textId="5DEF1983" w:rsidR="00B57D2B" w:rsidRPr="000055E3" w:rsidRDefault="00B57D2B" w:rsidP="00B57D2B">
      <w:pPr>
        <w:spacing w:after="120"/>
        <w:ind w:left="426" w:hanging="426"/>
        <w:jc w:val="both"/>
        <w:rPr>
          <w:rFonts w:ascii="Cambria" w:hAnsi="Cambria" w:cs="Arial"/>
          <w:i/>
          <w:szCs w:val="22"/>
        </w:rPr>
      </w:pPr>
      <w:r w:rsidRPr="000055E3">
        <w:rPr>
          <w:rFonts w:ascii="Cambria" w:hAnsi="Cambria" w:cs="Arial"/>
          <w:szCs w:val="22"/>
        </w:rPr>
        <w:t>2.</w:t>
      </w:r>
      <w:r w:rsidRPr="000055E3">
        <w:rPr>
          <w:rFonts w:ascii="Cambria" w:hAnsi="Cambria" w:cs="Arial"/>
          <w:szCs w:val="22"/>
        </w:rPr>
        <w:tab/>
        <w:t xml:space="preserve">Si se trata de una Asociación en Participación, Consorcio o Asociación (APCA), nombre jurídico y nacionalidad de cada miembro: </w:t>
      </w:r>
      <w:r w:rsidRPr="000055E3">
        <w:rPr>
          <w:rFonts w:ascii="Cambria" w:hAnsi="Cambria" w:cs="Arial"/>
          <w:i/>
          <w:szCs w:val="22"/>
        </w:rPr>
        <w:t>[indicar el nombre jurídico y nacionalidad de cada miembro de la APCA, identificando al socio Representante]</w:t>
      </w:r>
    </w:p>
    <w:p w14:paraId="546CC8D2" w14:textId="77777777" w:rsidR="00B57D2B" w:rsidRPr="000055E3" w:rsidRDefault="00B57D2B" w:rsidP="00B57D2B">
      <w:pPr>
        <w:spacing w:after="120"/>
        <w:ind w:left="426" w:hanging="426"/>
        <w:jc w:val="both"/>
        <w:rPr>
          <w:rFonts w:ascii="Cambria" w:hAnsi="Cambria" w:cs="Arial"/>
          <w:i/>
          <w:szCs w:val="22"/>
        </w:rPr>
      </w:pPr>
      <w:r w:rsidRPr="000055E3">
        <w:rPr>
          <w:rFonts w:ascii="Cambria" w:hAnsi="Cambria" w:cs="Arial"/>
          <w:szCs w:val="22"/>
        </w:rPr>
        <w:t>3.</w:t>
      </w:r>
      <w:r w:rsidRPr="000055E3">
        <w:rPr>
          <w:rFonts w:ascii="Cambria" w:hAnsi="Cambria" w:cs="Arial"/>
          <w:szCs w:val="22"/>
        </w:rPr>
        <w:tab/>
      </w:r>
      <w:r w:rsidRPr="000055E3">
        <w:rPr>
          <w:rFonts w:ascii="Cambria" w:hAnsi="Cambria" w:cs="Arial"/>
          <w:i/>
          <w:szCs w:val="22"/>
        </w:rPr>
        <w:t>[País donde está constituido el Oferente en la actualidad] o [Nombre del País de constitución de cada miembro de la Asociación en Participación, Consorcio o Asociación (APCA)]: [indicar el país de ciudadanía del Oferente en la actualidad]</w:t>
      </w:r>
    </w:p>
    <w:p w14:paraId="6C60F0D6" w14:textId="77777777" w:rsidR="00B57D2B" w:rsidRPr="000055E3" w:rsidRDefault="00B57D2B" w:rsidP="00B57D2B">
      <w:pPr>
        <w:spacing w:after="120"/>
        <w:ind w:left="426" w:hanging="426"/>
        <w:jc w:val="both"/>
        <w:rPr>
          <w:rFonts w:ascii="Cambria" w:hAnsi="Cambria" w:cs="Arial"/>
          <w:i/>
          <w:szCs w:val="22"/>
        </w:rPr>
      </w:pPr>
      <w:r w:rsidRPr="000055E3">
        <w:rPr>
          <w:rFonts w:ascii="Cambria" w:hAnsi="Cambria" w:cs="Arial"/>
          <w:szCs w:val="22"/>
        </w:rPr>
        <w:t>4.</w:t>
      </w:r>
      <w:r w:rsidRPr="000055E3">
        <w:rPr>
          <w:rFonts w:ascii="Cambria" w:hAnsi="Cambria" w:cs="Arial"/>
          <w:szCs w:val="22"/>
        </w:rPr>
        <w:tab/>
      </w:r>
      <w:r w:rsidRPr="000055E3">
        <w:rPr>
          <w:rFonts w:ascii="Cambria" w:hAnsi="Cambria" w:cs="Arial"/>
          <w:i/>
          <w:szCs w:val="22"/>
        </w:rPr>
        <w:t>[Año de constitución del Oferente] o [año de constitución de cada miembro de la Asociación en Participación, Consorcio o Asociación (APCA)]: [indicar el año de constitución]</w:t>
      </w:r>
    </w:p>
    <w:p w14:paraId="5E0425B2" w14:textId="77777777" w:rsidR="00B57D2B" w:rsidRPr="000055E3" w:rsidRDefault="00B57D2B" w:rsidP="00B57D2B">
      <w:pPr>
        <w:spacing w:after="120"/>
        <w:ind w:left="426" w:hanging="426"/>
        <w:jc w:val="both"/>
        <w:rPr>
          <w:rFonts w:ascii="Cambria" w:hAnsi="Cambria" w:cs="Arial"/>
          <w:szCs w:val="22"/>
        </w:rPr>
      </w:pPr>
      <w:r w:rsidRPr="000055E3">
        <w:rPr>
          <w:rFonts w:ascii="Cambria" w:hAnsi="Cambria" w:cs="Arial"/>
          <w:szCs w:val="22"/>
        </w:rPr>
        <w:t>5.</w:t>
      </w:r>
      <w:r w:rsidRPr="000055E3">
        <w:rPr>
          <w:rFonts w:ascii="Cambria" w:hAnsi="Cambria" w:cs="Arial"/>
          <w:szCs w:val="22"/>
        </w:rPr>
        <w:tab/>
        <w:t xml:space="preserve">Dirección jurídica del Oferente en el país donde está constituido: </w:t>
      </w:r>
      <w:r w:rsidRPr="000055E3">
        <w:rPr>
          <w:rFonts w:ascii="Cambria" w:hAnsi="Cambria" w:cs="Arial"/>
          <w:i/>
          <w:szCs w:val="22"/>
        </w:rPr>
        <w:t>[indicar la Dirección jurídica del Oferente en el país donde está constituido]</w:t>
      </w:r>
    </w:p>
    <w:p w14:paraId="6027037D" w14:textId="77777777" w:rsidR="00B57D2B" w:rsidRPr="000055E3" w:rsidRDefault="00B57D2B" w:rsidP="00B57D2B">
      <w:pPr>
        <w:spacing w:after="120"/>
        <w:ind w:left="426" w:hanging="426"/>
        <w:jc w:val="both"/>
        <w:rPr>
          <w:rFonts w:ascii="Cambria" w:hAnsi="Cambria" w:cs="Arial"/>
          <w:szCs w:val="22"/>
        </w:rPr>
      </w:pPr>
      <w:r w:rsidRPr="000055E3">
        <w:rPr>
          <w:rFonts w:ascii="Cambria" w:hAnsi="Cambria" w:cs="Arial"/>
          <w:szCs w:val="22"/>
        </w:rPr>
        <w:t>6.</w:t>
      </w:r>
      <w:r w:rsidRPr="000055E3">
        <w:rPr>
          <w:rFonts w:ascii="Cambria" w:hAnsi="Cambria" w:cs="Arial"/>
          <w:szCs w:val="22"/>
        </w:rPr>
        <w:tab/>
        <w:t>Información del Representante autorizado del Oferente:</w:t>
      </w:r>
    </w:p>
    <w:p w14:paraId="53BDCCD8" w14:textId="77777777" w:rsidR="00B57D2B" w:rsidRPr="000055E3" w:rsidRDefault="00B57D2B" w:rsidP="00B57D2B">
      <w:pPr>
        <w:ind w:left="1134" w:hanging="684"/>
        <w:jc w:val="both"/>
        <w:rPr>
          <w:rFonts w:ascii="Cambria" w:hAnsi="Cambria" w:cs="Arial"/>
          <w:szCs w:val="22"/>
        </w:rPr>
      </w:pPr>
      <w:r w:rsidRPr="000055E3">
        <w:rPr>
          <w:rFonts w:ascii="Cambria" w:hAnsi="Cambria" w:cs="Arial"/>
          <w:szCs w:val="22"/>
          <w:u w:val="single"/>
        </w:rPr>
        <w:t>Nombre</w:t>
      </w:r>
      <w:r w:rsidRPr="000055E3">
        <w:rPr>
          <w:rFonts w:ascii="Cambria" w:hAnsi="Cambria" w:cs="Arial"/>
          <w:szCs w:val="22"/>
        </w:rPr>
        <w:t xml:space="preserve">: </w:t>
      </w:r>
      <w:r w:rsidRPr="000055E3">
        <w:rPr>
          <w:rFonts w:ascii="Cambria" w:hAnsi="Cambria" w:cs="Arial"/>
          <w:i/>
          <w:szCs w:val="22"/>
        </w:rPr>
        <w:t>[indicar el nombre del representante autorizado]</w:t>
      </w:r>
    </w:p>
    <w:p w14:paraId="33684CAB" w14:textId="77777777" w:rsidR="00B57D2B" w:rsidRPr="000055E3" w:rsidRDefault="00B57D2B" w:rsidP="00B57D2B">
      <w:pPr>
        <w:ind w:left="1134" w:hanging="684"/>
        <w:jc w:val="both"/>
        <w:rPr>
          <w:rFonts w:ascii="Cambria" w:hAnsi="Cambria" w:cs="Arial"/>
          <w:szCs w:val="22"/>
        </w:rPr>
      </w:pPr>
      <w:r w:rsidRPr="000055E3">
        <w:rPr>
          <w:rFonts w:ascii="Cambria" w:hAnsi="Cambria" w:cs="Arial"/>
          <w:szCs w:val="22"/>
          <w:u w:val="single"/>
        </w:rPr>
        <w:t>Dirección</w:t>
      </w:r>
      <w:r w:rsidRPr="000055E3">
        <w:rPr>
          <w:rFonts w:ascii="Cambria" w:hAnsi="Cambria" w:cs="Arial"/>
          <w:szCs w:val="22"/>
        </w:rPr>
        <w:t xml:space="preserve">: </w:t>
      </w:r>
      <w:r w:rsidRPr="000055E3">
        <w:rPr>
          <w:rFonts w:ascii="Cambria" w:hAnsi="Cambria" w:cs="Arial"/>
          <w:i/>
          <w:szCs w:val="22"/>
        </w:rPr>
        <w:t>[indicar la dirección del representante autorizado]</w:t>
      </w:r>
    </w:p>
    <w:p w14:paraId="4351F990" w14:textId="77777777" w:rsidR="00B57D2B" w:rsidRPr="000055E3" w:rsidRDefault="00B57D2B" w:rsidP="00B57D2B">
      <w:pPr>
        <w:ind w:left="1134" w:hanging="684"/>
        <w:jc w:val="both"/>
        <w:rPr>
          <w:rFonts w:ascii="Cambria" w:hAnsi="Cambria" w:cs="Arial"/>
          <w:szCs w:val="22"/>
        </w:rPr>
      </w:pPr>
      <w:r w:rsidRPr="000055E3">
        <w:rPr>
          <w:rFonts w:ascii="Cambria" w:hAnsi="Cambria" w:cs="Arial"/>
          <w:szCs w:val="22"/>
          <w:u w:val="single"/>
        </w:rPr>
        <w:t>Números de teléfono</w:t>
      </w:r>
      <w:r w:rsidRPr="000055E3">
        <w:rPr>
          <w:rFonts w:ascii="Cambria" w:hAnsi="Cambria" w:cs="Arial"/>
          <w:szCs w:val="22"/>
        </w:rPr>
        <w:t xml:space="preserve">: </w:t>
      </w:r>
      <w:r w:rsidRPr="000055E3">
        <w:rPr>
          <w:rFonts w:ascii="Cambria" w:hAnsi="Cambria" w:cs="Arial"/>
          <w:i/>
          <w:szCs w:val="22"/>
        </w:rPr>
        <w:t>[indicar números de teléfono del representante]</w:t>
      </w:r>
    </w:p>
    <w:p w14:paraId="3ADFE10E" w14:textId="77777777" w:rsidR="00B57D2B" w:rsidRPr="000055E3" w:rsidRDefault="00B57D2B" w:rsidP="000C1DF8">
      <w:pPr>
        <w:ind w:firstLine="426"/>
        <w:jc w:val="both"/>
        <w:rPr>
          <w:rFonts w:ascii="Cambria" w:hAnsi="Cambria" w:cs="Arial"/>
          <w:i/>
          <w:szCs w:val="22"/>
        </w:rPr>
      </w:pPr>
      <w:r w:rsidRPr="000055E3">
        <w:rPr>
          <w:rFonts w:ascii="Cambria" w:hAnsi="Cambria" w:cs="Arial"/>
          <w:szCs w:val="22"/>
          <w:u w:val="single"/>
        </w:rPr>
        <w:t>Dirección de correo electrónico</w:t>
      </w:r>
      <w:r w:rsidRPr="000055E3">
        <w:rPr>
          <w:rFonts w:ascii="Cambria" w:hAnsi="Cambria" w:cs="Arial"/>
          <w:szCs w:val="22"/>
        </w:rPr>
        <w:t xml:space="preserve">: </w:t>
      </w:r>
      <w:r w:rsidRPr="000055E3">
        <w:rPr>
          <w:rFonts w:ascii="Cambria" w:hAnsi="Cambria" w:cs="Arial"/>
          <w:i/>
          <w:szCs w:val="22"/>
        </w:rPr>
        <w:t>[indicar dirección de correo electrónico del representante]</w:t>
      </w:r>
    </w:p>
    <w:p w14:paraId="39C9A476" w14:textId="77777777" w:rsidR="00B57D2B" w:rsidRPr="000055E3" w:rsidRDefault="00B57D2B" w:rsidP="00B57D2B">
      <w:pPr>
        <w:ind w:left="4050" w:hanging="3564"/>
        <w:jc w:val="both"/>
        <w:rPr>
          <w:rFonts w:ascii="Cambria" w:hAnsi="Cambria" w:cs="Arial"/>
          <w:sz w:val="12"/>
          <w:szCs w:val="22"/>
        </w:rPr>
      </w:pPr>
    </w:p>
    <w:p w14:paraId="07B71C8F" w14:textId="77777777" w:rsidR="00B57D2B" w:rsidRPr="000055E3" w:rsidRDefault="00B57D2B" w:rsidP="00B57D2B">
      <w:pPr>
        <w:spacing w:after="120"/>
        <w:ind w:left="426" w:hanging="426"/>
        <w:jc w:val="both"/>
        <w:rPr>
          <w:rFonts w:ascii="Cambria" w:hAnsi="Cambria" w:cs="Arial"/>
          <w:i/>
          <w:szCs w:val="22"/>
        </w:rPr>
      </w:pPr>
      <w:r w:rsidRPr="000055E3">
        <w:rPr>
          <w:rFonts w:ascii="Cambria" w:hAnsi="Cambria" w:cs="Arial"/>
          <w:szCs w:val="22"/>
        </w:rPr>
        <w:t>7.</w:t>
      </w:r>
      <w:r w:rsidRPr="000055E3">
        <w:rPr>
          <w:rFonts w:ascii="Cambria" w:hAnsi="Cambria" w:cs="Arial"/>
          <w:szCs w:val="22"/>
        </w:rPr>
        <w:tab/>
        <w:t xml:space="preserve">Se adjuntan copias de los siguientes documentos: </w:t>
      </w:r>
    </w:p>
    <w:p w14:paraId="16CF5DB0" w14:textId="77777777" w:rsidR="00B57D2B" w:rsidRPr="000055E3" w:rsidRDefault="00B57D2B" w:rsidP="0003608C">
      <w:pPr>
        <w:numPr>
          <w:ilvl w:val="0"/>
          <w:numId w:val="21"/>
        </w:numPr>
        <w:tabs>
          <w:tab w:val="clear" w:pos="1077"/>
        </w:tabs>
        <w:ind w:left="709" w:hanging="283"/>
        <w:jc w:val="both"/>
        <w:rPr>
          <w:rFonts w:ascii="Cambria" w:hAnsi="Cambria" w:cs="Arial"/>
          <w:szCs w:val="22"/>
        </w:rPr>
      </w:pPr>
      <w:r w:rsidRPr="000055E3">
        <w:rPr>
          <w:rFonts w:ascii="Cambria" w:hAnsi="Cambria" w:cs="Arial"/>
          <w:szCs w:val="22"/>
        </w:rPr>
        <w:t xml:space="preserve">Estatutos de la Sociedad de la empresa indicada en el párrafo anterior, y de conformidad con las </w:t>
      </w:r>
      <w:proofErr w:type="spellStart"/>
      <w:r w:rsidRPr="000055E3">
        <w:rPr>
          <w:rFonts w:ascii="Cambria" w:hAnsi="Cambria" w:cs="Arial"/>
          <w:szCs w:val="22"/>
        </w:rPr>
        <w:t>Subcláusulas</w:t>
      </w:r>
      <w:proofErr w:type="spellEnd"/>
      <w:r w:rsidRPr="000055E3">
        <w:rPr>
          <w:rFonts w:ascii="Cambria" w:hAnsi="Cambria" w:cs="Arial"/>
          <w:szCs w:val="22"/>
        </w:rPr>
        <w:t xml:space="preserve"> 4.1 y 4.2 de las IAO.</w:t>
      </w:r>
    </w:p>
    <w:p w14:paraId="2C49E435" w14:textId="77777777" w:rsidR="00B57D2B" w:rsidRPr="000055E3" w:rsidRDefault="00B57D2B" w:rsidP="0003608C">
      <w:pPr>
        <w:numPr>
          <w:ilvl w:val="0"/>
          <w:numId w:val="21"/>
        </w:numPr>
        <w:tabs>
          <w:tab w:val="clear" w:pos="1077"/>
        </w:tabs>
        <w:ind w:left="709" w:hanging="283"/>
        <w:jc w:val="both"/>
        <w:rPr>
          <w:rFonts w:ascii="Cambria" w:hAnsi="Cambria" w:cs="Arial"/>
          <w:szCs w:val="22"/>
        </w:rPr>
      </w:pPr>
      <w:r w:rsidRPr="000055E3">
        <w:rPr>
          <w:rFonts w:ascii="Cambria" w:hAnsi="Cambria" w:cs="Arial"/>
          <w:szCs w:val="22"/>
        </w:rPr>
        <w:t xml:space="preserve">Si se trata de una Asociación en Participación, Consorcio o Asociación (APCA), carta de intención de formar la APCA, o el Convenio de APCA, de conformidad con la </w:t>
      </w:r>
      <w:proofErr w:type="spellStart"/>
      <w:r w:rsidRPr="000055E3">
        <w:rPr>
          <w:rFonts w:ascii="Cambria" w:hAnsi="Cambria" w:cs="Arial"/>
          <w:szCs w:val="22"/>
        </w:rPr>
        <w:t>Subcláusula</w:t>
      </w:r>
      <w:proofErr w:type="spellEnd"/>
      <w:r w:rsidRPr="000055E3">
        <w:rPr>
          <w:rFonts w:ascii="Cambria" w:hAnsi="Cambria" w:cs="Arial"/>
          <w:szCs w:val="22"/>
        </w:rPr>
        <w:t xml:space="preserve"> 4.1 de las IAO.</w:t>
      </w:r>
    </w:p>
    <w:p w14:paraId="29C492BB" w14:textId="77777777" w:rsidR="00B57D2B" w:rsidRPr="000055E3" w:rsidRDefault="00B57D2B" w:rsidP="00B57D2B">
      <w:pPr>
        <w:spacing w:after="120"/>
        <w:ind w:left="643" w:hanging="360"/>
        <w:jc w:val="both"/>
        <w:rPr>
          <w:rFonts w:ascii="Cambria" w:hAnsi="Cambria" w:cs="Arial"/>
          <w:szCs w:val="22"/>
        </w:rPr>
      </w:pPr>
    </w:p>
    <w:p w14:paraId="753DE2BA" w14:textId="77777777" w:rsidR="00B57D2B" w:rsidRPr="000055E3" w:rsidRDefault="00B57D2B" w:rsidP="00B57D2B">
      <w:pPr>
        <w:spacing w:after="120"/>
        <w:jc w:val="both"/>
        <w:rPr>
          <w:rFonts w:ascii="Cambria" w:hAnsi="Cambria"/>
          <w:szCs w:val="22"/>
        </w:rPr>
      </w:pPr>
      <w:r w:rsidRPr="000055E3">
        <w:rPr>
          <w:rFonts w:ascii="Cambria" w:hAnsi="Cambria"/>
          <w:szCs w:val="22"/>
        </w:rPr>
        <w:t>Firma Autorizada: ______________________________________________________</w:t>
      </w:r>
    </w:p>
    <w:p w14:paraId="622FEEC2" w14:textId="5B824664" w:rsidR="00B57D2B" w:rsidRPr="000055E3" w:rsidRDefault="00B57D2B" w:rsidP="00B57D2B">
      <w:pPr>
        <w:spacing w:after="120"/>
        <w:jc w:val="both"/>
        <w:rPr>
          <w:rFonts w:ascii="Cambria" w:hAnsi="Cambria" w:cs="Arial"/>
          <w:szCs w:val="22"/>
        </w:rPr>
      </w:pPr>
      <w:r w:rsidRPr="000055E3">
        <w:rPr>
          <w:rFonts w:ascii="Cambria" w:hAnsi="Cambria"/>
          <w:szCs w:val="22"/>
        </w:rPr>
        <w:t>Nombre y Cargo del Firmante:   ________</w:t>
      </w:r>
      <w:r w:rsidR="00877303" w:rsidRPr="000055E3">
        <w:rPr>
          <w:rFonts w:ascii="Cambria" w:hAnsi="Cambria"/>
          <w:szCs w:val="22"/>
        </w:rPr>
        <w:t>_______________________________</w:t>
      </w:r>
    </w:p>
    <w:p w14:paraId="63E7659C" w14:textId="77777777" w:rsidR="00B57D2B" w:rsidRPr="000055E3" w:rsidRDefault="00B57D2B" w:rsidP="00B57D2B">
      <w:pPr>
        <w:spacing w:after="120"/>
        <w:rPr>
          <w:rFonts w:ascii="Cambria" w:hAnsi="Cambria"/>
          <w:szCs w:val="22"/>
        </w:rPr>
      </w:pPr>
      <w:r w:rsidRPr="000055E3">
        <w:rPr>
          <w:rFonts w:ascii="Cambria" w:hAnsi="Cambria"/>
          <w:szCs w:val="22"/>
        </w:rPr>
        <w:t>Nombre del Oferente: __________________________________________________</w:t>
      </w:r>
    </w:p>
    <w:p w14:paraId="3F320968" w14:textId="3219AEB0" w:rsidR="00B57D2B" w:rsidRPr="000055E3" w:rsidRDefault="00B57D2B" w:rsidP="00B57D2B">
      <w:pPr>
        <w:spacing w:after="120"/>
        <w:ind w:left="643" w:hanging="643"/>
        <w:jc w:val="both"/>
        <w:rPr>
          <w:rFonts w:ascii="Cambria" w:hAnsi="Cambria" w:cs="Arial"/>
          <w:szCs w:val="22"/>
        </w:rPr>
      </w:pPr>
      <w:r w:rsidRPr="000055E3">
        <w:rPr>
          <w:rFonts w:ascii="Cambria" w:hAnsi="Cambria"/>
          <w:szCs w:val="22"/>
        </w:rPr>
        <w:t>Dirección: _____________________________________________________________</w:t>
      </w:r>
      <w:r w:rsidR="00877303" w:rsidRPr="000055E3">
        <w:rPr>
          <w:rFonts w:ascii="Cambria" w:hAnsi="Cambria"/>
          <w:szCs w:val="22"/>
        </w:rPr>
        <w:t>__</w:t>
      </w:r>
    </w:p>
    <w:p w14:paraId="7D9FBEA8" w14:textId="6D26C70C" w:rsidR="00B57D2B" w:rsidRPr="000055E3" w:rsidRDefault="00B57D2B" w:rsidP="00B57D2B">
      <w:pPr>
        <w:spacing w:after="120"/>
        <w:ind w:left="643" w:hanging="360"/>
        <w:jc w:val="center"/>
        <w:rPr>
          <w:rFonts w:ascii="Cambria" w:hAnsi="Cambria" w:cs="Arial"/>
          <w:b/>
          <w:bCs/>
          <w:sz w:val="24"/>
          <w:szCs w:val="22"/>
        </w:rPr>
      </w:pPr>
      <w:r w:rsidRPr="000055E3">
        <w:rPr>
          <w:rFonts w:ascii="Cambria" w:hAnsi="Cambria" w:cs="Arial"/>
          <w:szCs w:val="22"/>
        </w:rPr>
        <w:br w:type="page"/>
      </w:r>
      <w:r w:rsidRPr="000055E3">
        <w:rPr>
          <w:rFonts w:ascii="Cambria" w:hAnsi="Cambria" w:cs="Arial"/>
          <w:b/>
          <w:bCs/>
          <w:sz w:val="24"/>
          <w:szCs w:val="22"/>
        </w:rPr>
        <w:lastRenderedPageBreak/>
        <w:t>Formulario 02</w:t>
      </w:r>
      <w:r w:rsidR="0066630A" w:rsidRPr="000055E3">
        <w:rPr>
          <w:rFonts w:ascii="Cambria" w:hAnsi="Cambria"/>
          <w:b/>
          <w:spacing w:val="-3"/>
          <w:sz w:val="24"/>
          <w:szCs w:val="24"/>
        </w:rPr>
        <w:t xml:space="preserve"> - </w:t>
      </w:r>
      <w:r w:rsidRPr="000055E3">
        <w:rPr>
          <w:rFonts w:ascii="Cambria" w:hAnsi="Cambria" w:cs="Arial"/>
          <w:b/>
          <w:bCs/>
          <w:sz w:val="24"/>
          <w:szCs w:val="22"/>
        </w:rPr>
        <w:t>Formulario de la Oferta.</w:t>
      </w:r>
    </w:p>
    <w:p w14:paraId="6E2ACC70" w14:textId="77777777" w:rsidR="0066630A" w:rsidRPr="000055E3" w:rsidRDefault="0066630A" w:rsidP="00B57D2B">
      <w:pPr>
        <w:jc w:val="both"/>
        <w:rPr>
          <w:rFonts w:ascii="Cambria" w:hAnsi="Cambria"/>
          <w:bCs/>
          <w:i/>
          <w:spacing w:val="-3"/>
          <w:szCs w:val="22"/>
        </w:rPr>
      </w:pPr>
    </w:p>
    <w:p w14:paraId="7462381A" w14:textId="60BBD91E" w:rsidR="00B57D2B" w:rsidRPr="000055E3" w:rsidRDefault="00B57D2B" w:rsidP="00B57D2B">
      <w:pPr>
        <w:jc w:val="both"/>
        <w:rPr>
          <w:rFonts w:ascii="Cambria" w:hAnsi="Cambria"/>
          <w:b/>
          <w:i/>
          <w:szCs w:val="22"/>
        </w:rPr>
      </w:pPr>
      <w:r w:rsidRPr="000055E3">
        <w:rPr>
          <w:rFonts w:ascii="Cambria" w:hAnsi="Cambria"/>
          <w:bCs/>
          <w:i/>
          <w:spacing w:val="-3"/>
          <w:szCs w:val="22"/>
        </w:rPr>
        <w:t xml:space="preserve">Licitación Pública Nacional </w:t>
      </w:r>
      <w:proofErr w:type="spellStart"/>
      <w:r w:rsidRPr="000055E3">
        <w:rPr>
          <w:rFonts w:ascii="Cambria" w:hAnsi="Cambria"/>
          <w:bCs/>
          <w:i/>
          <w:spacing w:val="-3"/>
          <w:szCs w:val="22"/>
        </w:rPr>
        <w:t>n.°</w:t>
      </w:r>
      <w:proofErr w:type="spellEnd"/>
      <w:r w:rsidRPr="000055E3">
        <w:rPr>
          <w:rFonts w:ascii="Cambria" w:hAnsi="Cambria"/>
          <w:bCs/>
          <w:i/>
          <w:spacing w:val="-3"/>
          <w:szCs w:val="22"/>
        </w:rPr>
        <w:t>:</w:t>
      </w:r>
      <w:r w:rsidRPr="000055E3">
        <w:rPr>
          <w:rFonts w:ascii="Cambria" w:hAnsi="Cambria"/>
          <w:b/>
          <w:bCs/>
          <w:spacing w:val="-3"/>
          <w:szCs w:val="22"/>
        </w:rPr>
        <w:t xml:space="preserve"> </w:t>
      </w:r>
      <w:r w:rsidR="0007746A" w:rsidRPr="000055E3">
        <w:rPr>
          <w:rFonts w:ascii="Cambria" w:hAnsi="Cambria"/>
          <w:b/>
          <w:bCs/>
          <w:i/>
          <w:spacing w:val="-3"/>
          <w:szCs w:val="22"/>
        </w:rPr>
        <w:t>MINSAL-LPN-B-</w:t>
      </w:r>
      <w:r w:rsidR="006F48C6" w:rsidRPr="000055E3">
        <w:rPr>
          <w:rFonts w:ascii="Cambria" w:hAnsi="Cambria"/>
          <w:b/>
          <w:bCs/>
          <w:i/>
          <w:spacing w:val="-3"/>
          <w:szCs w:val="22"/>
        </w:rPr>
        <w:t>ES-L1160-P00231</w:t>
      </w:r>
      <w:r w:rsidRPr="000055E3">
        <w:rPr>
          <w:rFonts w:ascii="Cambria" w:hAnsi="Cambria"/>
          <w:b/>
          <w:bCs/>
          <w:i/>
          <w:spacing w:val="-3"/>
          <w:szCs w:val="22"/>
        </w:rPr>
        <w:t>.</w:t>
      </w:r>
    </w:p>
    <w:p w14:paraId="770F2E0F" w14:textId="3093A0F8" w:rsidR="00B57D2B" w:rsidRPr="000055E3" w:rsidRDefault="00B57D2B" w:rsidP="00B57D2B">
      <w:pPr>
        <w:spacing w:line="276" w:lineRule="auto"/>
        <w:jc w:val="both"/>
        <w:rPr>
          <w:rFonts w:ascii="Cambria" w:hAnsi="Cambria"/>
          <w:b/>
        </w:rPr>
      </w:pPr>
      <w:r w:rsidRPr="000055E3">
        <w:rPr>
          <w:rFonts w:ascii="Cambria" w:hAnsi="Cambria"/>
          <w:i/>
          <w:szCs w:val="22"/>
        </w:rPr>
        <w:t>Título de la Licitación:</w:t>
      </w:r>
      <w:r w:rsidR="00782FE9" w:rsidRPr="000055E3">
        <w:rPr>
          <w:rFonts w:ascii="Cambria" w:hAnsi="Cambria"/>
          <w:i/>
          <w:szCs w:val="22"/>
        </w:rPr>
        <w:t xml:space="preserve"> </w:t>
      </w:r>
      <w:r w:rsidR="006F48C6" w:rsidRPr="000055E3">
        <w:rPr>
          <w:rFonts w:ascii="Cambria" w:hAnsi="Cambria"/>
          <w:b/>
          <w:i/>
          <w:szCs w:val="22"/>
        </w:rPr>
        <w:t>“Adquisición de computadoras portátiles para la Dirección de Tecnologías de la Información y Comunicación”</w:t>
      </w:r>
    </w:p>
    <w:p w14:paraId="1C66F5F4" w14:textId="77777777" w:rsidR="00B57D2B" w:rsidRPr="000055E3" w:rsidRDefault="00B57D2B" w:rsidP="00B57D2B">
      <w:pPr>
        <w:spacing w:after="120"/>
        <w:jc w:val="both"/>
        <w:rPr>
          <w:rFonts w:ascii="Cambria" w:hAnsi="Cambria"/>
          <w:b/>
          <w:bCs/>
          <w:spacing w:val="-3"/>
          <w:szCs w:val="22"/>
        </w:rPr>
      </w:pPr>
    </w:p>
    <w:p w14:paraId="34F658E6" w14:textId="77777777" w:rsidR="00B57D2B" w:rsidRPr="000055E3" w:rsidRDefault="00B57D2B" w:rsidP="00B57D2B">
      <w:pPr>
        <w:spacing w:after="120"/>
        <w:jc w:val="right"/>
        <w:rPr>
          <w:rFonts w:ascii="Cambria" w:hAnsi="Cambria"/>
          <w:b/>
          <w:szCs w:val="22"/>
        </w:rPr>
      </w:pPr>
      <w:r w:rsidRPr="000055E3">
        <w:rPr>
          <w:rFonts w:ascii="Cambria" w:hAnsi="Cambria" w:cs="Arial"/>
          <w:szCs w:val="22"/>
        </w:rPr>
        <w:t xml:space="preserve">Fecha: </w:t>
      </w:r>
      <w:r w:rsidRPr="000055E3">
        <w:rPr>
          <w:rFonts w:ascii="Cambria" w:hAnsi="Cambria"/>
          <w:b/>
          <w:szCs w:val="22"/>
        </w:rPr>
        <w:t>[insertar la fecha]</w:t>
      </w:r>
    </w:p>
    <w:p w14:paraId="69BD3F6D" w14:textId="77777777" w:rsidR="00B57D2B" w:rsidRPr="000055E3" w:rsidRDefault="00B57D2B" w:rsidP="00B57D2B">
      <w:pPr>
        <w:jc w:val="both"/>
        <w:rPr>
          <w:rFonts w:ascii="Cambria" w:hAnsi="Cambria"/>
          <w:szCs w:val="22"/>
        </w:rPr>
      </w:pPr>
      <w:r w:rsidRPr="000055E3">
        <w:rPr>
          <w:rFonts w:ascii="Cambria" w:hAnsi="Cambria"/>
          <w:szCs w:val="22"/>
        </w:rPr>
        <w:t>Señores</w:t>
      </w:r>
    </w:p>
    <w:p w14:paraId="1C372A91" w14:textId="758EF281" w:rsidR="00B57D2B" w:rsidRPr="000055E3" w:rsidRDefault="00363D8E" w:rsidP="00B57D2B">
      <w:pPr>
        <w:jc w:val="both"/>
        <w:rPr>
          <w:rFonts w:ascii="Cambria" w:hAnsi="Cambria"/>
          <w:b/>
          <w:szCs w:val="22"/>
        </w:rPr>
      </w:pPr>
      <w:r w:rsidRPr="000055E3">
        <w:rPr>
          <w:rFonts w:ascii="Cambria" w:hAnsi="Cambria"/>
          <w:b/>
          <w:szCs w:val="22"/>
        </w:rPr>
        <w:t>Ministerio de Salud.</w:t>
      </w:r>
    </w:p>
    <w:p w14:paraId="0B68BAB8" w14:textId="77777777" w:rsidR="00B57D2B" w:rsidRPr="000055E3" w:rsidRDefault="00B57D2B" w:rsidP="00B57D2B">
      <w:pPr>
        <w:jc w:val="both"/>
        <w:rPr>
          <w:rFonts w:ascii="Cambria" w:hAnsi="Cambria"/>
          <w:b/>
          <w:szCs w:val="22"/>
        </w:rPr>
      </w:pPr>
      <w:r w:rsidRPr="000055E3">
        <w:rPr>
          <w:rFonts w:ascii="Cambria" w:hAnsi="Cambria"/>
          <w:b/>
          <w:szCs w:val="22"/>
          <w:u w:val="single"/>
        </w:rPr>
        <w:t>Presente</w:t>
      </w:r>
      <w:r w:rsidRPr="000055E3">
        <w:rPr>
          <w:rFonts w:ascii="Cambria" w:hAnsi="Cambria"/>
          <w:b/>
          <w:szCs w:val="22"/>
        </w:rPr>
        <w:t>.-</w:t>
      </w:r>
    </w:p>
    <w:p w14:paraId="2ABC099D" w14:textId="77777777" w:rsidR="0066630A" w:rsidRPr="000055E3" w:rsidRDefault="0066630A" w:rsidP="00B57D2B">
      <w:pPr>
        <w:spacing w:after="120"/>
        <w:jc w:val="both"/>
        <w:rPr>
          <w:rFonts w:ascii="Cambria" w:hAnsi="Cambria"/>
          <w:spacing w:val="-3"/>
          <w:szCs w:val="22"/>
        </w:rPr>
      </w:pPr>
    </w:p>
    <w:p w14:paraId="4BCFE79B" w14:textId="7AF1D66D" w:rsidR="00B57D2B" w:rsidRPr="000055E3" w:rsidRDefault="00B57D2B" w:rsidP="00B57D2B">
      <w:pPr>
        <w:spacing w:after="120"/>
        <w:jc w:val="both"/>
        <w:rPr>
          <w:rFonts w:ascii="Cambria" w:hAnsi="Cambria"/>
          <w:spacing w:val="-3"/>
          <w:szCs w:val="22"/>
        </w:rPr>
      </w:pPr>
      <w:r w:rsidRPr="000055E3">
        <w:rPr>
          <w:rFonts w:ascii="Cambria" w:hAnsi="Cambria"/>
          <w:spacing w:val="-3"/>
          <w:szCs w:val="22"/>
        </w:rPr>
        <w:t>De mi consideración:</w:t>
      </w:r>
    </w:p>
    <w:p w14:paraId="01F4F915" w14:textId="77777777" w:rsidR="00B57D2B" w:rsidRPr="000055E3" w:rsidRDefault="00B57D2B" w:rsidP="00B57D2B">
      <w:pPr>
        <w:numPr>
          <w:ilvl w:val="12"/>
          <w:numId w:val="0"/>
        </w:numPr>
        <w:suppressAutoHyphens/>
        <w:spacing w:after="120"/>
        <w:jc w:val="both"/>
        <w:rPr>
          <w:rFonts w:ascii="Cambria" w:hAnsi="Cambria" w:cs="Arial"/>
          <w:szCs w:val="22"/>
          <w:lang w:eastAsia="en-US"/>
        </w:rPr>
      </w:pPr>
      <w:r w:rsidRPr="000055E3">
        <w:rPr>
          <w:rFonts w:ascii="Cambria" w:hAnsi="Cambria" w:cs="Arial"/>
          <w:szCs w:val="22"/>
          <w:lang w:eastAsia="en-US"/>
        </w:rPr>
        <w:t>Nosotros, los suscritos, declaramos que:</w:t>
      </w:r>
    </w:p>
    <w:p w14:paraId="071F2CBC" w14:textId="23B628A4" w:rsidR="003D64D0" w:rsidRPr="000055E3" w:rsidRDefault="00B57D2B" w:rsidP="003A121A">
      <w:pPr>
        <w:pStyle w:val="Prrafodelista"/>
        <w:numPr>
          <w:ilvl w:val="0"/>
          <w:numId w:val="22"/>
        </w:numPr>
        <w:tabs>
          <w:tab w:val="clear" w:pos="720"/>
          <w:tab w:val="num" w:pos="426"/>
        </w:tabs>
        <w:ind w:left="426" w:hanging="426"/>
        <w:rPr>
          <w:rFonts w:ascii="Cambria" w:hAnsi="Cambria" w:cs="Arial"/>
          <w:sz w:val="22"/>
          <w:szCs w:val="22"/>
          <w:lang w:eastAsia="es-ES"/>
        </w:rPr>
      </w:pPr>
      <w:r w:rsidRPr="000055E3">
        <w:rPr>
          <w:rFonts w:ascii="Cambria" w:hAnsi="Cambria" w:cs="Arial"/>
          <w:szCs w:val="22"/>
        </w:rPr>
        <w:t xml:space="preserve">Hemos examinado y no hallamos objeción alguna al Pliego de Bases y Condiciones de la Licitación, incluso sus Aclaraciones y Enmiendas. </w:t>
      </w:r>
    </w:p>
    <w:p w14:paraId="2E0450F4" w14:textId="5203E1FE" w:rsidR="00B57D2B" w:rsidRPr="000055E3" w:rsidRDefault="00B57D2B" w:rsidP="003D64D0">
      <w:pPr>
        <w:spacing w:after="120"/>
        <w:ind w:left="426"/>
        <w:jc w:val="both"/>
        <w:rPr>
          <w:rFonts w:ascii="Cambria" w:hAnsi="Cambria" w:cs="Arial"/>
          <w:szCs w:val="22"/>
        </w:rPr>
      </w:pPr>
    </w:p>
    <w:p w14:paraId="76A26E91" w14:textId="77777777" w:rsidR="00B57D2B" w:rsidRPr="000055E3" w:rsidRDefault="00B57D2B" w:rsidP="0003608C">
      <w:pPr>
        <w:numPr>
          <w:ilvl w:val="0"/>
          <w:numId w:val="22"/>
        </w:numPr>
        <w:spacing w:after="120"/>
        <w:ind w:left="426" w:hanging="426"/>
        <w:jc w:val="both"/>
        <w:rPr>
          <w:rFonts w:ascii="Cambria" w:hAnsi="Cambria" w:cs="Arial"/>
          <w:szCs w:val="22"/>
        </w:rPr>
      </w:pPr>
      <w:r w:rsidRPr="000055E3">
        <w:rPr>
          <w:rFonts w:ascii="Cambria" w:hAnsi="Cambria" w:cs="Arial"/>
          <w:szCs w:val="22"/>
        </w:rPr>
        <w:t xml:space="preserve">Ofrecemos proveer los siguientes bienes, servicios diferentes de consultoría y/o servicios conexos de conformidad con el Pliego de Bases y Condiciones de la Licitación y de acuerdo con el Plan de Entregas establecido en la Lista de Bienes </w:t>
      </w:r>
      <w:r w:rsidRPr="000055E3">
        <w:rPr>
          <w:rFonts w:ascii="Cambria" w:hAnsi="Cambria" w:cs="Arial"/>
          <w:i/>
          <w:szCs w:val="22"/>
        </w:rPr>
        <w:t>[indicar una descripción breve de los bienes, servicios diferentes de consultoría y/o servicios conexos.</w:t>
      </w:r>
    </w:p>
    <w:p w14:paraId="50789DEC" w14:textId="77777777" w:rsidR="00B57D2B" w:rsidRPr="000055E3" w:rsidRDefault="00B57D2B" w:rsidP="0003608C">
      <w:pPr>
        <w:numPr>
          <w:ilvl w:val="0"/>
          <w:numId w:val="22"/>
        </w:numPr>
        <w:spacing w:after="120"/>
        <w:ind w:left="426" w:hanging="426"/>
        <w:jc w:val="both"/>
        <w:rPr>
          <w:rFonts w:ascii="Cambria" w:hAnsi="Cambria" w:cs="Arial"/>
          <w:szCs w:val="22"/>
        </w:rPr>
      </w:pPr>
      <w:r w:rsidRPr="000055E3">
        <w:rPr>
          <w:rFonts w:ascii="Cambria" w:hAnsi="Cambria" w:cs="Arial"/>
          <w:szCs w:val="22"/>
        </w:rPr>
        <w:t xml:space="preserve">El precio total de nuestra Oferta, excluyendo cualquier descuento ofrecido en el rubro (d) a continuación es: US$. </w:t>
      </w:r>
      <w:r w:rsidRPr="000055E3">
        <w:rPr>
          <w:rFonts w:ascii="Cambria" w:hAnsi="Cambria"/>
          <w:b/>
          <w:bCs/>
          <w:szCs w:val="22"/>
          <w:shd w:val="clear" w:color="auto" w:fill="FFFFFF"/>
        </w:rPr>
        <w:t>[indique el monto en cifras y en letras]</w:t>
      </w:r>
      <w:r w:rsidRPr="000055E3">
        <w:rPr>
          <w:rFonts w:ascii="Cambria" w:hAnsi="Cambria"/>
          <w:szCs w:val="22"/>
          <w:shd w:val="clear" w:color="auto" w:fill="FFFFFF"/>
        </w:rPr>
        <w:t> dólares de los Estados Unidos de América, incluido el valor del IVA</w:t>
      </w:r>
      <w:r w:rsidRPr="000055E3">
        <w:rPr>
          <w:rFonts w:ascii="Cambria" w:hAnsi="Cambria" w:cs="Arial"/>
          <w:szCs w:val="22"/>
        </w:rPr>
        <w:t>.</w:t>
      </w:r>
    </w:p>
    <w:p w14:paraId="3E4F3A48" w14:textId="77777777" w:rsidR="00B57D2B" w:rsidRPr="000055E3" w:rsidRDefault="00B57D2B" w:rsidP="0003608C">
      <w:pPr>
        <w:numPr>
          <w:ilvl w:val="0"/>
          <w:numId w:val="22"/>
        </w:numPr>
        <w:spacing w:after="120"/>
        <w:ind w:left="426" w:hanging="426"/>
        <w:jc w:val="both"/>
        <w:rPr>
          <w:rFonts w:ascii="Cambria" w:hAnsi="Cambria" w:cs="Arial"/>
          <w:szCs w:val="22"/>
        </w:rPr>
      </w:pPr>
      <w:r w:rsidRPr="000055E3">
        <w:rPr>
          <w:rFonts w:ascii="Cambria" w:hAnsi="Cambria" w:cs="Arial"/>
          <w:szCs w:val="22"/>
        </w:rPr>
        <w:t>Los descuentos ofrecidos y la metodología para su aplicación son:</w:t>
      </w:r>
    </w:p>
    <w:p w14:paraId="007BA3F1" w14:textId="77777777" w:rsidR="00B57D2B" w:rsidRPr="000055E3" w:rsidRDefault="00B57D2B" w:rsidP="00B57D2B">
      <w:pPr>
        <w:spacing w:after="120"/>
        <w:ind w:left="426"/>
        <w:jc w:val="both"/>
        <w:rPr>
          <w:rFonts w:ascii="Cambria" w:hAnsi="Cambria" w:cs="Arial"/>
          <w:szCs w:val="22"/>
        </w:rPr>
      </w:pPr>
      <w:r w:rsidRPr="000055E3">
        <w:rPr>
          <w:rFonts w:ascii="Cambria" w:hAnsi="Cambria" w:cs="Arial"/>
          <w:szCs w:val="22"/>
          <w:u w:val="single"/>
        </w:rPr>
        <w:t>Descuentos</w:t>
      </w:r>
      <w:r w:rsidRPr="000055E3">
        <w:rPr>
          <w:rFonts w:ascii="Cambria" w:hAnsi="Cambria" w:cs="Arial"/>
          <w:szCs w:val="22"/>
        </w:rPr>
        <w:t xml:space="preserve">. Si nuestra oferta es aceptada, los siguientes descuentos serán aplicables: </w:t>
      </w:r>
      <w:r w:rsidRPr="000055E3">
        <w:rPr>
          <w:rFonts w:ascii="Cambria" w:hAnsi="Cambria" w:cs="Arial"/>
          <w:i/>
          <w:szCs w:val="22"/>
        </w:rPr>
        <w:t>[detallar cada descuento ofrecido y el artículo específico en la Lista de Bienes al que aplica el descuento, caso contrario detallar NO APLICA]</w:t>
      </w:r>
      <w:r w:rsidRPr="000055E3">
        <w:rPr>
          <w:rFonts w:ascii="Cambria" w:hAnsi="Cambria" w:cs="Arial"/>
          <w:szCs w:val="22"/>
        </w:rPr>
        <w:t>.</w:t>
      </w:r>
    </w:p>
    <w:p w14:paraId="224D087A" w14:textId="77777777" w:rsidR="00B57D2B" w:rsidRPr="000055E3" w:rsidRDefault="00B57D2B" w:rsidP="00B57D2B">
      <w:pPr>
        <w:spacing w:after="120"/>
        <w:ind w:left="426"/>
        <w:jc w:val="both"/>
        <w:rPr>
          <w:rFonts w:ascii="Cambria" w:hAnsi="Cambria" w:cs="Arial"/>
          <w:i/>
          <w:szCs w:val="22"/>
        </w:rPr>
      </w:pPr>
      <w:r w:rsidRPr="000055E3">
        <w:rPr>
          <w:rFonts w:ascii="Cambria" w:hAnsi="Cambria" w:cs="Arial"/>
          <w:szCs w:val="22"/>
          <w:u w:val="single"/>
        </w:rPr>
        <w:t>Metodología y Aplicación de los Descuentos</w:t>
      </w:r>
      <w:r w:rsidRPr="000055E3">
        <w:rPr>
          <w:rFonts w:ascii="Cambria" w:hAnsi="Cambria" w:cs="Arial"/>
          <w:szCs w:val="22"/>
        </w:rPr>
        <w:t xml:space="preserve">. Los descuentos se aplicarán de acuerdo a la siguiente metodología: </w:t>
      </w:r>
      <w:r w:rsidRPr="000055E3">
        <w:rPr>
          <w:rFonts w:ascii="Cambria" w:hAnsi="Cambria" w:cs="Arial"/>
          <w:i/>
          <w:szCs w:val="22"/>
        </w:rPr>
        <w:t>[NO APLICA];</w:t>
      </w:r>
    </w:p>
    <w:p w14:paraId="004B0572" w14:textId="77777777" w:rsidR="00B57D2B" w:rsidRPr="000055E3" w:rsidRDefault="00B57D2B" w:rsidP="00B57D2B">
      <w:pPr>
        <w:spacing w:after="120"/>
        <w:ind w:left="426" w:hanging="426"/>
        <w:jc w:val="both"/>
        <w:rPr>
          <w:rFonts w:ascii="Cambria" w:hAnsi="Cambria" w:cs="Arial"/>
          <w:szCs w:val="22"/>
        </w:rPr>
      </w:pPr>
      <w:r w:rsidRPr="000055E3">
        <w:rPr>
          <w:rFonts w:ascii="Cambria" w:hAnsi="Cambria" w:cs="Arial"/>
          <w:szCs w:val="22"/>
        </w:rPr>
        <w:t>(e)</w:t>
      </w:r>
      <w:r w:rsidRPr="000055E3">
        <w:rPr>
          <w:rFonts w:ascii="Cambria" w:hAnsi="Cambria" w:cs="Arial"/>
          <w:szCs w:val="22"/>
        </w:rPr>
        <w:tab/>
        <w:t xml:space="preserve">Nuestra Oferta se mantendrá vigente por el período establecido en la </w:t>
      </w:r>
      <w:proofErr w:type="spellStart"/>
      <w:r w:rsidRPr="000055E3">
        <w:rPr>
          <w:rFonts w:ascii="Cambria" w:hAnsi="Cambria" w:cs="Arial"/>
          <w:szCs w:val="22"/>
        </w:rPr>
        <w:t>Subcláusula</w:t>
      </w:r>
      <w:proofErr w:type="spellEnd"/>
      <w:r w:rsidRPr="000055E3">
        <w:rPr>
          <w:rFonts w:ascii="Cambria" w:hAnsi="Cambria" w:cs="Arial"/>
          <w:szCs w:val="22"/>
        </w:rPr>
        <w:t xml:space="preserve"> 20.1 de las IAO, a partir de la fecha límite fijada para la Presentación de las Ofertas de conformidad con la </w:t>
      </w:r>
      <w:proofErr w:type="spellStart"/>
      <w:r w:rsidRPr="000055E3">
        <w:rPr>
          <w:rFonts w:ascii="Cambria" w:hAnsi="Cambria" w:cs="Arial"/>
          <w:szCs w:val="22"/>
        </w:rPr>
        <w:t>Subcláusula</w:t>
      </w:r>
      <w:proofErr w:type="spellEnd"/>
      <w:r w:rsidRPr="000055E3">
        <w:rPr>
          <w:rFonts w:ascii="Cambria" w:hAnsi="Cambria" w:cs="Arial"/>
          <w:szCs w:val="22"/>
        </w:rPr>
        <w:t xml:space="preserve"> 24.1 de las IAO. Esta Oferta nos obligará y podrá ser aceptada en cualquier momento antes de la expiración de dicho período;</w:t>
      </w:r>
    </w:p>
    <w:p w14:paraId="591C8C37" w14:textId="77777777" w:rsidR="00B57D2B" w:rsidRPr="000055E3" w:rsidRDefault="00B57D2B" w:rsidP="00B57D2B">
      <w:pPr>
        <w:spacing w:after="120"/>
        <w:ind w:left="426" w:hanging="426"/>
        <w:jc w:val="both"/>
        <w:rPr>
          <w:rFonts w:ascii="Cambria" w:hAnsi="Cambria" w:cs="Arial"/>
          <w:szCs w:val="22"/>
        </w:rPr>
      </w:pPr>
      <w:r w:rsidRPr="000055E3">
        <w:rPr>
          <w:rFonts w:ascii="Cambria" w:hAnsi="Cambria" w:cs="Arial"/>
          <w:szCs w:val="22"/>
        </w:rPr>
        <w:t>(f)</w:t>
      </w:r>
      <w:r w:rsidRPr="000055E3">
        <w:rPr>
          <w:rFonts w:ascii="Cambria" w:hAnsi="Cambria" w:cs="Arial"/>
          <w:szCs w:val="22"/>
        </w:rPr>
        <w:tab/>
        <w:t>Si nuestra oferta es aceptada, nos comprometemos a obtener una Garantía de Cumplimiento del Contrato de conformidad con la Cláusula 44 de las IAO y la Cláusula 17 de las CGC;</w:t>
      </w:r>
    </w:p>
    <w:p w14:paraId="373BF91B" w14:textId="77777777" w:rsidR="00B57D2B" w:rsidRPr="000055E3" w:rsidRDefault="00B57D2B" w:rsidP="00B57D2B">
      <w:pPr>
        <w:spacing w:after="120"/>
        <w:ind w:left="426" w:hanging="426"/>
        <w:jc w:val="both"/>
        <w:rPr>
          <w:rFonts w:ascii="Cambria" w:hAnsi="Cambria" w:cs="Arial"/>
          <w:szCs w:val="22"/>
        </w:rPr>
      </w:pPr>
      <w:r w:rsidRPr="000055E3">
        <w:rPr>
          <w:rFonts w:ascii="Cambria" w:hAnsi="Cambria" w:cs="Arial"/>
          <w:szCs w:val="22"/>
        </w:rPr>
        <w:t>(g)</w:t>
      </w:r>
      <w:r w:rsidRPr="000055E3">
        <w:rPr>
          <w:rFonts w:ascii="Cambria" w:hAnsi="Cambria" w:cs="Arial"/>
          <w:szCs w:val="22"/>
        </w:rPr>
        <w:tab/>
        <w:t>Los suscriptos, incluyendo todos los proveedores requeridos para ejecutar cualquier parte del contrato, tenemos nacionalidad de países elegibles.;</w:t>
      </w:r>
    </w:p>
    <w:p w14:paraId="12D04632" w14:textId="77777777" w:rsidR="00B57D2B" w:rsidRPr="000055E3" w:rsidRDefault="00B57D2B" w:rsidP="00B57D2B">
      <w:pPr>
        <w:spacing w:after="120"/>
        <w:ind w:left="426" w:hanging="426"/>
        <w:jc w:val="both"/>
        <w:rPr>
          <w:rFonts w:ascii="Cambria" w:hAnsi="Cambria" w:cs="Arial"/>
          <w:szCs w:val="22"/>
        </w:rPr>
      </w:pPr>
      <w:r w:rsidRPr="000055E3">
        <w:rPr>
          <w:rFonts w:ascii="Cambria" w:hAnsi="Cambria" w:cs="Arial"/>
          <w:szCs w:val="22"/>
        </w:rPr>
        <w:t>(h)</w:t>
      </w:r>
      <w:r w:rsidRPr="000055E3">
        <w:rPr>
          <w:rFonts w:ascii="Cambria" w:hAnsi="Cambria" w:cs="Arial"/>
          <w:szCs w:val="22"/>
        </w:rPr>
        <w:tab/>
        <w:t xml:space="preserve">No tenemos conflicto de intereses de conformidad con la </w:t>
      </w:r>
      <w:proofErr w:type="spellStart"/>
      <w:r w:rsidRPr="000055E3">
        <w:rPr>
          <w:rFonts w:ascii="Cambria" w:hAnsi="Cambria" w:cs="Arial"/>
          <w:szCs w:val="22"/>
        </w:rPr>
        <w:t>Subcláusula</w:t>
      </w:r>
      <w:proofErr w:type="spellEnd"/>
      <w:r w:rsidRPr="000055E3">
        <w:rPr>
          <w:rFonts w:ascii="Cambria" w:hAnsi="Cambria" w:cs="Arial"/>
          <w:szCs w:val="22"/>
        </w:rPr>
        <w:t xml:space="preserve"> 4.2 de las IAO;</w:t>
      </w:r>
    </w:p>
    <w:p w14:paraId="5B21A748" w14:textId="77777777" w:rsidR="00B57D2B" w:rsidRPr="000055E3" w:rsidRDefault="00B57D2B" w:rsidP="00B57D2B">
      <w:pPr>
        <w:spacing w:after="120"/>
        <w:ind w:left="426" w:hanging="426"/>
        <w:jc w:val="both"/>
        <w:rPr>
          <w:rFonts w:ascii="Cambria" w:hAnsi="Cambria" w:cs="Arial"/>
          <w:szCs w:val="22"/>
        </w:rPr>
      </w:pPr>
      <w:r w:rsidRPr="000055E3">
        <w:rPr>
          <w:rFonts w:ascii="Cambria" w:hAnsi="Cambria" w:cs="Arial"/>
          <w:szCs w:val="22"/>
        </w:rPr>
        <w:t>(i)</w:t>
      </w:r>
      <w:r w:rsidRPr="000055E3">
        <w:rPr>
          <w:rFonts w:ascii="Cambria" w:hAnsi="Cambria" w:cs="Arial"/>
          <w:szCs w:val="22"/>
        </w:rPr>
        <w:tab/>
        <w:t xml:space="preserve">Nuestra empresa, sus afiliados o subsidiarias, incluyendo todos los subcontratistas y proveedores requeridos para ejecutar cualquier parte del contrato, no han sido declarados inelegibles por el Banco o normativas oficiales, de conformidad con la </w:t>
      </w:r>
      <w:proofErr w:type="spellStart"/>
      <w:r w:rsidRPr="000055E3">
        <w:rPr>
          <w:rFonts w:ascii="Cambria" w:hAnsi="Cambria" w:cs="Arial"/>
          <w:szCs w:val="22"/>
        </w:rPr>
        <w:t>Subcláusula</w:t>
      </w:r>
      <w:proofErr w:type="spellEnd"/>
      <w:r w:rsidRPr="000055E3">
        <w:rPr>
          <w:rFonts w:ascii="Cambria" w:hAnsi="Cambria" w:cs="Arial"/>
          <w:szCs w:val="22"/>
        </w:rPr>
        <w:t xml:space="preserve"> 4.3 de las IAO;</w:t>
      </w:r>
    </w:p>
    <w:p w14:paraId="351B5B0F" w14:textId="77777777" w:rsidR="00B57D2B" w:rsidRPr="000055E3" w:rsidRDefault="00B57D2B" w:rsidP="00B57D2B">
      <w:pPr>
        <w:spacing w:after="120"/>
        <w:ind w:left="426" w:hanging="426"/>
        <w:jc w:val="both"/>
        <w:rPr>
          <w:rFonts w:ascii="Cambria" w:hAnsi="Cambria" w:cs="Arial"/>
          <w:i/>
          <w:szCs w:val="22"/>
        </w:rPr>
      </w:pPr>
      <w:r w:rsidRPr="000055E3">
        <w:rPr>
          <w:rFonts w:ascii="Cambria" w:hAnsi="Cambria" w:cs="Arial"/>
          <w:szCs w:val="22"/>
        </w:rPr>
        <w:t>(j)</w:t>
      </w:r>
      <w:r w:rsidRPr="000055E3">
        <w:rPr>
          <w:rFonts w:ascii="Cambria" w:hAnsi="Cambria" w:cs="Arial"/>
          <w:szCs w:val="22"/>
        </w:rPr>
        <w:tab/>
        <w:t xml:space="preserve">Las siguientes comisiones, gratificaciones u honorarios han sido pagados o serán pagados en relación con el proceso de esta licitación o ejecución del Contrato: </w:t>
      </w:r>
      <w:r w:rsidRPr="000055E3">
        <w:rPr>
          <w:rFonts w:ascii="Cambria" w:hAnsi="Cambria" w:cs="Arial"/>
          <w:i/>
          <w:szCs w:val="22"/>
        </w:rPr>
        <w:t xml:space="preserve">[indicar el nombre completo de cada </w:t>
      </w:r>
      <w:r w:rsidRPr="000055E3">
        <w:rPr>
          <w:rFonts w:ascii="Cambria" w:hAnsi="Cambria" w:cs="Arial"/>
          <w:i/>
          <w:szCs w:val="22"/>
        </w:rPr>
        <w:lastRenderedPageBreak/>
        <w:t>receptor, su dirección completa, la razón por la cual se pagó cada comisión o gratificación y la cantidad y moneda de cada comisión o gratificación]</w:t>
      </w:r>
    </w:p>
    <w:p w14:paraId="7581297C" w14:textId="77777777" w:rsidR="00B57D2B" w:rsidRPr="000055E3" w:rsidRDefault="00B57D2B" w:rsidP="00B57D2B">
      <w:pPr>
        <w:spacing w:after="120"/>
        <w:ind w:left="426" w:hanging="426"/>
        <w:jc w:val="both"/>
        <w:rPr>
          <w:rFonts w:ascii="Cambria" w:hAnsi="Cambria" w:cs="Arial"/>
          <w:i/>
          <w:szCs w:val="22"/>
        </w:rPr>
      </w:pPr>
    </w:p>
    <w:tbl>
      <w:tblPr>
        <w:tblW w:w="362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50"/>
        <w:gridCol w:w="1718"/>
        <w:gridCol w:w="1490"/>
        <w:gridCol w:w="1569"/>
      </w:tblGrid>
      <w:tr w:rsidR="00B57D2B" w:rsidRPr="000055E3" w14:paraId="2713D277" w14:textId="77777777" w:rsidTr="00B57D2B">
        <w:trPr>
          <w:trHeight w:val="436"/>
          <w:jc w:val="center"/>
        </w:trPr>
        <w:tc>
          <w:tcPr>
            <w:tcW w:w="1648" w:type="pct"/>
            <w:vAlign w:val="center"/>
          </w:tcPr>
          <w:p w14:paraId="77216E7B" w14:textId="77777777" w:rsidR="00B57D2B" w:rsidRPr="000055E3" w:rsidRDefault="00B57D2B" w:rsidP="00B57D2B">
            <w:pPr>
              <w:tabs>
                <w:tab w:val="left" w:pos="2070"/>
              </w:tabs>
              <w:suppressAutoHyphens/>
              <w:jc w:val="center"/>
              <w:rPr>
                <w:rFonts w:ascii="Cambria" w:hAnsi="Cambria" w:cs="Arial"/>
                <w:szCs w:val="22"/>
              </w:rPr>
            </w:pPr>
            <w:r w:rsidRPr="000055E3">
              <w:rPr>
                <w:rFonts w:ascii="Cambria" w:hAnsi="Cambria" w:cs="Arial"/>
                <w:szCs w:val="22"/>
              </w:rPr>
              <w:t>Nombre del Receptor</w:t>
            </w:r>
          </w:p>
        </w:tc>
        <w:tc>
          <w:tcPr>
            <w:tcW w:w="1205" w:type="pct"/>
            <w:vAlign w:val="center"/>
          </w:tcPr>
          <w:p w14:paraId="58986F60" w14:textId="77777777" w:rsidR="00B57D2B" w:rsidRPr="000055E3" w:rsidRDefault="00B57D2B" w:rsidP="00B57D2B">
            <w:pPr>
              <w:tabs>
                <w:tab w:val="left" w:pos="2070"/>
              </w:tabs>
              <w:suppressAutoHyphens/>
              <w:jc w:val="center"/>
              <w:rPr>
                <w:rFonts w:ascii="Cambria" w:hAnsi="Cambria" w:cs="Arial"/>
                <w:szCs w:val="22"/>
              </w:rPr>
            </w:pPr>
            <w:r w:rsidRPr="000055E3">
              <w:rPr>
                <w:rFonts w:ascii="Cambria" w:hAnsi="Cambria" w:cs="Arial"/>
                <w:szCs w:val="22"/>
              </w:rPr>
              <w:t>Dirección</w:t>
            </w:r>
          </w:p>
        </w:tc>
        <w:tc>
          <w:tcPr>
            <w:tcW w:w="1045" w:type="pct"/>
            <w:vAlign w:val="center"/>
          </w:tcPr>
          <w:p w14:paraId="6AF5981B" w14:textId="77777777" w:rsidR="00B57D2B" w:rsidRPr="000055E3" w:rsidRDefault="00B57D2B" w:rsidP="00B57D2B">
            <w:pPr>
              <w:tabs>
                <w:tab w:val="left" w:pos="2070"/>
              </w:tabs>
              <w:suppressAutoHyphens/>
              <w:jc w:val="center"/>
              <w:rPr>
                <w:rFonts w:ascii="Cambria" w:hAnsi="Cambria" w:cs="Arial"/>
                <w:szCs w:val="22"/>
              </w:rPr>
            </w:pPr>
            <w:r w:rsidRPr="000055E3">
              <w:rPr>
                <w:rFonts w:ascii="Cambria" w:hAnsi="Cambria" w:cs="Arial"/>
                <w:szCs w:val="22"/>
              </w:rPr>
              <w:t>Concepto</w:t>
            </w:r>
          </w:p>
        </w:tc>
        <w:tc>
          <w:tcPr>
            <w:tcW w:w="1101" w:type="pct"/>
            <w:vAlign w:val="center"/>
          </w:tcPr>
          <w:p w14:paraId="6AD922AA" w14:textId="77777777" w:rsidR="00B57D2B" w:rsidRPr="000055E3" w:rsidRDefault="00B57D2B" w:rsidP="00B57D2B">
            <w:pPr>
              <w:tabs>
                <w:tab w:val="left" w:pos="2070"/>
              </w:tabs>
              <w:suppressAutoHyphens/>
              <w:ind w:right="-72"/>
              <w:jc w:val="center"/>
              <w:rPr>
                <w:rFonts w:ascii="Cambria" w:hAnsi="Cambria" w:cs="Arial"/>
                <w:szCs w:val="22"/>
              </w:rPr>
            </w:pPr>
            <w:r w:rsidRPr="000055E3">
              <w:rPr>
                <w:rFonts w:ascii="Cambria" w:hAnsi="Cambria" w:cs="Arial"/>
                <w:szCs w:val="22"/>
              </w:rPr>
              <w:t>Monto</w:t>
            </w:r>
          </w:p>
        </w:tc>
      </w:tr>
      <w:tr w:rsidR="00B57D2B" w:rsidRPr="000055E3" w14:paraId="003A54F0" w14:textId="77777777" w:rsidTr="00B57D2B">
        <w:trPr>
          <w:trHeight w:val="414"/>
          <w:jc w:val="center"/>
        </w:trPr>
        <w:tc>
          <w:tcPr>
            <w:tcW w:w="1648" w:type="pct"/>
            <w:vAlign w:val="center"/>
          </w:tcPr>
          <w:p w14:paraId="3E7DD8B3" w14:textId="77777777" w:rsidR="00B57D2B" w:rsidRPr="000055E3" w:rsidRDefault="00B57D2B" w:rsidP="00B57D2B">
            <w:pPr>
              <w:tabs>
                <w:tab w:val="left" w:pos="2070"/>
              </w:tabs>
              <w:suppressAutoHyphens/>
              <w:spacing w:after="120"/>
              <w:jc w:val="center"/>
              <w:rPr>
                <w:rFonts w:ascii="Cambria" w:hAnsi="Cambria" w:cs="Arial"/>
                <w:szCs w:val="22"/>
              </w:rPr>
            </w:pPr>
          </w:p>
        </w:tc>
        <w:tc>
          <w:tcPr>
            <w:tcW w:w="1205" w:type="pct"/>
            <w:vAlign w:val="center"/>
          </w:tcPr>
          <w:p w14:paraId="7CEF3114" w14:textId="77777777" w:rsidR="00B57D2B" w:rsidRPr="000055E3" w:rsidRDefault="00B57D2B" w:rsidP="00B57D2B">
            <w:pPr>
              <w:tabs>
                <w:tab w:val="left" w:pos="2070"/>
              </w:tabs>
              <w:suppressAutoHyphens/>
              <w:spacing w:after="120"/>
              <w:jc w:val="center"/>
              <w:rPr>
                <w:rFonts w:ascii="Cambria" w:hAnsi="Cambria" w:cs="Arial"/>
                <w:szCs w:val="22"/>
              </w:rPr>
            </w:pPr>
          </w:p>
        </w:tc>
        <w:tc>
          <w:tcPr>
            <w:tcW w:w="1045" w:type="pct"/>
            <w:vAlign w:val="center"/>
          </w:tcPr>
          <w:p w14:paraId="7F3AB53D" w14:textId="77777777" w:rsidR="00B57D2B" w:rsidRPr="000055E3" w:rsidRDefault="00B57D2B" w:rsidP="00B57D2B">
            <w:pPr>
              <w:tabs>
                <w:tab w:val="left" w:pos="2070"/>
              </w:tabs>
              <w:suppressAutoHyphens/>
              <w:spacing w:after="120"/>
              <w:jc w:val="center"/>
              <w:rPr>
                <w:rFonts w:ascii="Cambria" w:hAnsi="Cambria" w:cs="Arial"/>
                <w:szCs w:val="22"/>
              </w:rPr>
            </w:pPr>
          </w:p>
        </w:tc>
        <w:tc>
          <w:tcPr>
            <w:tcW w:w="1101" w:type="pct"/>
            <w:vAlign w:val="center"/>
          </w:tcPr>
          <w:p w14:paraId="0A47D16F" w14:textId="77777777" w:rsidR="00B57D2B" w:rsidRPr="000055E3" w:rsidRDefault="00B57D2B" w:rsidP="00B57D2B">
            <w:pPr>
              <w:tabs>
                <w:tab w:val="left" w:pos="2070"/>
              </w:tabs>
              <w:suppressAutoHyphens/>
              <w:spacing w:after="120"/>
              <w:ind w:right="-72"/>
              <w:jc w:val="center"/>
              <w:rPr>
                <w:rFonts w:ascii="Cambria" w:hAnsi="Cambria" w:cs="Arial"/>
                <w:szCs w:val="22"/>
              </w:rPr>
            </w:pPr>
          </w:p>
        </w:tc>
      </w:tr>
    </w:tbl>
    <w:p w14:paraId="58D924D9" w14:textId="77777777" w:rsidR="00B57D2B" w:rsidRPr="000055E3" w:rsidRDefault="00B57D2B" w:rsidP="00B57D2B">
      <w:pPr>
        <w:tabs>
          <w:tab w:val="center" w:pos="4512"/>
        </w:tabs>
        <w:spacing w:after="120"/>
        <w:jc w:val="center"/>
        <w:rPr>
          <w:rFonts w:ascii="Cambria" w:hAnsi="Cambria" w:cs="Arial"/>
          <w:i/>
          <w:szCs w:val="22"/>
        </w:rPr>
      </w:pPr>
      <w:r w:rsidRPr="000055E3">
        <w:rPr>
          <w:rFonts w:ascii="Cambria" w:hAnsi="Cambria" w:cs="Arial"/>
          <w:i/>
          <w:szCs w:val="22"/>
        </w:rPr>
        <w:t>[Si no han sido pagadas o no serán pagadas, indicar “ninguna”]</w:t>
      </w:r>
    </w:p>
    <w:p w14:paraId="1D677260" w14:textId="77777777" w:rsidR="00B57D2B" w:rsidRPr="000055E3" w:rsidRDefault="00B57D2B" w:rsidP="00B57D2B">
      <w:pPr>
        <w:spacing w:after="120"/>
        <w:ind w:left="567" w:hanging="567"/>
        <w:jc w:val="both"/>
        <w:rPr>
          <w:rFonts w:ascii="Cambria" w:hAnsi="Cambria" w:cs="Arial"/>
          <w:szCs w:val="22"/>
        </w:rPr>
      </w:pPr>
      <w:r w:rsidRPr="000055E3">
        <w:rPr>
          <w:rFonts w:ascii="Cambria" w:hAnsi="Cambria" w:cs="Arial"/>
          <w:szCs w:val="22"/>
        </w:rPr>
        <w:t>(k)</w:t>
      </w:r>
      <w:r w:rsidRPr="000055E3">
        <w:rPr>
          <w:rFonts w:ascii="Cambria" w:hAnsi="Cambria" w:cs="Arial"/>
          <w:szCs w:val="22"/>
        </w:rPr>
        <w:tab/>
        <w:t>Entendemos que esta oferta, junto con su debida aceptación por escrito incluida en la notificación de adjudicación, constituirán una obligación contractual entre nosotros, hasta que el Contrato formal haya sido perfeccionado por las partes.</w:t>
      </w:r>
    </w:p>
    <w:p w14:paraId="249B9110" w14:textId="77777777" w:rsidR="00B57D2B" w:rsidRPr="000055E3" w:rsidRDefault="00B57D2B" w:rsidP="0003608C">
      <w:pPr>
        <w:numPr>
          <w:ilvl w:val="1"/>
          <w:numId w:val="35"/>
        </w:numPr>
        <w:spacing w:after="120"/>
        <w:ind w:left="567" w:hanging="567"/>
        <w:jc w:val="both"/>
        <w:rPr>
          <w:rFonts w:ascii="Cambria" w:hAnsi="Cambria" w:cs="Arial"/>
          <w:szCs w:val="22"/>
        </w:rPr>
      </w:pPr>
      <w:r w:rsidRPr="000055E3">
        <w:rPr>
          <w:rFonts w:ascii="Cambria" w:hAnsi="Cambria" w:cs="Arial"/>
          <w:szCs w:val="22"/>
        </w:rPr>
        <w:t xml:space="preserve">Entendemos que ustedes no están obligados a aceptar la </w:t>
      </w:r>
      <w:r w:rsidRPr="000055E3">
        <w:rPr>
          <w:rFonts w:ascii="Cambria" w:hAnsi="Cambria"/>
          <w:b/>
          <w:szCs w:val="22"/>
        </w:rPr>
        <w:t xml:space="preserve">oferta considerada como la más ventajosa </w:t>
      </w:r>
      <w:r w:rsidRPr="000055E3">
        <w:rPr>
          <w:rFonts w:ascii="Cambria" w:hAnsi="Cambria" w:cs="Arial"/>
          <w:szCs w:val="22"/>
        </w:rPr>
        <w:t>ni ninguna otra oferta que reciban.</w:t>
      </w:r>
    </w:p>
    <w:p w14:paraId="7F18D186" w14:textId="77777777" w:rsidR="00B57D2B" w:rsidRPr="000055E3" w:rsidRDefault="00B57D2B" w:rsidP="0003608C">
      <w:pPr>
        <w:numPr>
          <w:ilvl w:val="1"/>
          <w:numId w:val="35"/>
        </w:numPr>
        <w:spacing w:after="120"/>
        <w:ind w:left="567" w:hanging="567"/>
        <w:jc w:val="both"/>
        <w:rPr>
          <w:rFonts w:ascii="Cambria" w:hAnsi="Cambria" w:cs="Arial"/>
          <w:szCs w:val="22"/>
        </w:rPr>
      </w:pPr>
      <w:r w:rsidRPr="000055E3">
        <w:rPr>
          <w:rFonts w:ascii="Cambria" w:hAnsi="Cambria" w:cs="Arial"/>
          <w:szCs w:val="22"/>
        </w:rPr>
        <w:t>Nos abstendremos de adoptar conductas para que los funcionarios del Contratante, induzcan o alteren los resultados del procedimiento, de la evaluación de las Ofertas u otros aspectos que nos otorguen condiciones más ventajosas con relación a los demás participantes.</w:t>
      </w:r>
    </w:p>
    <w:p w14:paraId="762B0327" w14:textId="77777777" w:rsidR="00B57D2B" w:rsidRPr="000055E3" w:rsidRDefault="00B57D2B" w:rsidP="0003608C">
      <w:pPr>
        <w:numPr>
          <w:ilvl w:val="1"/>
          <w:numId w:val="35"/>
        </w:numPr>
        <w:spacing w:after="120"/>
        <w:ind w:left="567" w:hanging="567"/>
        <w:jc w:val="both"/>
        <w:rPr>
          <w:rFonts w:ascii="Cambria" w:hAnsi="Cambria" w:cs="Arial"/>
          <w:szCs w:val="22"/>
        </w:rPr>
      </w:pPr>
      <w:r w:rsidRPr="000055E3">
        <w:rPr>
          <w:rFonts w:ascii="Cambria" w:hAnsi="Cambria" w:cs="Arial"/>
          <w:szCs w:val="22"/>
        </w:rPr>
        <w:t>manifestamos bajo declaración jurada que no nos encontramos en los supuestos de las Cláusula 4 de las IAO.</w:t>
      </w:r>
    </w:p>
    <w:p w14:paraId="6B24EA93" w14:textId="77777777" w:rsidR="00B57D2B" w:rsidRPr="000055E3" w:rsidRDefault="00B57D2B" w:rsidP="00B57D2B">
      <w:pPr>
        <w:spacing w:after="120"/>
        <w:jc w:val="both"/>
        <w:rPr>
          <w:rFonts w:ascii="Cambria" w:hAnsi="Cambria" w:cs="Arial"/>
          <w:szCs w:val="22"/>
        </w:rPr>
      </w:pPr>
    </w:p>
    <w:p w14:paraId="0247E98A" w14:textId="77777777" w:rsidR="00B57D2B" w:rsidRPr="000055E3" w:rsidRDefault="00B57D2B" w:rsidP="00B57D2B">
      <w:pPr>
        <w:spacing w:after="120"/>
        <w:jc w:val="both"/>
        <w:rPr>
          <w:rFonts w:ascii="Cambria" w:hAnsi="Cambria"/>
          <w:szCs w:val="22"/>
        </w:rPr>
      </w:pPr>
      <w:r w:rsidRPr="000055E3">
        <w:rPr>
          <w:rFonts w:ascii="Cambria" w:hAnsi="Cambria"/>
          <w:szCs w:val="22"/>
        </w:rPr>
        <w:t>Firma Autorizada: ______________________________________________________</w:t>
      </w:r>
    </w:p>
    <w:p w14:paraId="1BD70869" w14:textId="53BBD96B" w:rsidR="00B57D2B" w:rsidRPr="000055E3" w:rsidRDefault="00B57D2B" w:rsidP="00B57D2B">
      <w:pPr>
        <w:spacing w:after="120"/>
        <w:jc w:val="both"/>
        <w:rPr>
          <w:rFonts w:ascii="Cambria" w:hAnsi="Cambria" w:cs="Arial"/>
          <w:szCs w:val="22"/>
        </w:rPr>
      </w:pPr>
      <w:r w:rsidRPr="000055E3">
        <w:rPr>
          <w:rFonts w:ascii="Cambria" w:hAnsi="Cambria"/>
          <w:szCs w:val="22"/>
        </w:rPr>
        <w:t>Nombre y Cargo del Firmante:   _______________________________________</w:t>
      </w:r>
    </w:p>
    <w:p w14:paraId="236A5D3F" w14:textId="77777777" w:rsidR="00B57D2B" w:rsidRPr="000055E3" w:rsidRDefault="00B57D2B" w:rsidP="00B57D2B">
      <w:pPr>
        <w:spacing w:after="120"/>
        <w:rPr>
          <w:rFonts w:ascii="Cambria" w:hAnsi="Cambria"/>
          <w:szCs w:val="22"/>
        </w:rPr>
      </w:pPr>
      <w:r w:rsidRPr="000055E3">
        <w:rPr>
          <w:rFonts w:ascii="Cambria" w:hAnsi="Cambria"/>
          <w:szCs w:val="22"/>
        </w:rPr>
        <w:t>Nombre del Oferente: __________________________________________________</w:t>
      </w:r>
    </w:p>
    <w:p w14:paraId="4287EDBD" w14:textId="26C66A16" w:rsidR="00B57D2B" w:rsidRPr="000055E3" w:rsidRDefault="00B57D2B" w:rsidP="00B57D2B">
      <w:pPr>
        <w:spacing w:after="120"/>
        <w:jc w:val="both"/>
        <w:rPr>
          <w:rFonts w:ascii="Cambria" w:hAnsi="Cambria" w:cs="Arial"/>
          <w:i/>
          <w:szCs w:val="22"/>
        </w:rPr>
      </w:pPr>
      <w:r w:rsidRPr="000055E3">
        <w:rPr>
          <w:rFonts w:ascii="Cambria" w:hAnsi="Cambria"/>
          <w:szCs w:val="22"/>
        </w:rPr>
        <w:t>Dirección: _____________________________________________________________</w:t>
      </w:r>
      <w:r w:rsidR="00877303" w:rsidRPr="000055E3">
        <w:rPr>
          <w:rFonts w:ascii="Cambria" w:hAnsi="Cambria"/>
          <w:szCs w:val="22"/>
        </w:rPr>
        <w:t>__</w:t>
      </w:r>
    </w:p>
    <w:p w14:paraId="73B839CF" w14:textId="77777777" w:rsidR="00B57D2B" w:rsidRPr="000055E3" w:rsidRDefault="00B57D2B" w:rsidP="00B57D2B">
      <w:pPr>
        <w:spacing w:after="120"/>
        <w:jc w:val="center"/>
        <w:rPr>
          <w:rFonts w:ascii="Cambria" w:hAnsi="Cambria" w:cs="Arial"/>
          <w:i/>
          <w:szCs w:val="22"/>
        </w:rPr>
      </w:pPr>
      <w:r w:rsidRPr="000055E3">
        <w:rPr>
          <w:rFonts w:ascii="Cambria" w:hAnsi="Cambria" w:cs="Arial"/>
          <w:i/>
          <w:szCs w:val="22"/>
        </w:rPr>
        <w:br w:type="page"/>
      </w:r>
    </w:p>
    <w:p w14:paraId="0CA7ABB4" w14:textId="73CD5A34" w:rsidR="00CD6DF3" w:rsidRPr="000055E3" w:rsidRDefault="00B57D2B" w:rsidP="00EF61C2">
      <w:pPr>
        <w:spacing w:after="120"/>
        <w:jc w:val="center"/>
        <w:rPr>
          <w:rFonts w:ascii="Cambria" w:hAnsi="Cambria" w:cs="Arial"/>
          <w:b/>
          <w:bCs/>
          <w:iCs/>
          <w:sz w:val="24"/>
          <w:szCs w:val="22"/>
        </w:rPr>
      </w:pPr>
      <w:r w:rsidRPr="000055E3">
        <w:rPr>
          <w:rFonts w:ascii="Cambria" w:hAnsi="Cambria" w:cs="Arial"/>
          <w:b/>
          <w:bCs/>
          <w:iCs/>
          <w:sz w:val="24"/>
          <w:szCs w:val="22"/>
        </w:rPr>
        <w:lastRenderedPageBreak/>
        <w:t>Formulario 03</w:t>
      </w:r>
      <w:r w:rsidR="0066630A" w:rsidRPr="000055E3">
        <w:rPr>
          <w:rFonts w:ascii="Cambria" w:hAnsi="Cambria"/>
          <w:b/>
          <w:spacing w:val="-3"/>
          <w:sz w:val="24"/>
          <w:szCs w:val="24"/>
        </w:rPr>
        <w:t xml:space="preserve"> - </w:t>
      </w:r>
      <w:r w:rsidRPr="000055E3">
        <w:rPr>
          <w:rFonts w:ascii="Cambria" w:hAnsi="Cambria" w:cs="Arial"/>
          <w:b/>
          <w:bCs/>
          <w:iCs/>
          <w:sz w:val="24"/>
          <w:szCs w:val="22"/>
        </w:rPr>
        <w:t>Formularios de Listas de Precios.</w:t>
      </w:r>
    </w:p>
    <w:p w14:paraId="646A1794" w14:textId="0D947932" w:rsidR="00B57D2B" w:rsidRPr="000055E3" w:rsidRDefault="00B57D2B" w:rsidP="00B57D2B">
      <w:pPr>
        <w:jc w:val="both"/>
        <w:rPr>
          <w:rFonts w:ascii="Cambria" w:hAnsi="Cambria"/>
          <w:b/>
          <w:szCs w:val="22"/>
        </w:rPr>
      </w:pPr>
      <w:r w:rsidRPr="000055E3">
        <w:rPr>
          <w:rFonts w:ascii="Cambria" w:hAnsi="Cambria"/>
          <w:bCs/>
          <w:i/>
          <w:spacing w:val="-3"/>
          <w:szCs w:val="22"/>
        </w:rPr>
        <w:t xml:space="preserve">Licitación Pública Nacional </w:t>
      </w:r>
      <w:proofErr w:type="spellStart"/>
      <w:r w:rsidRPr="000055E3">
        <w:rPr>
          <w:rFonts w:ascii="Cambria" w:hAnsi="Cambria"/>
          <w:bCs/>
          <w:i/>
          <w:spacing w:val="-3"/>
          <w:szCs w:val="22"/>
        </w:rPr>
        <w:t>n.°</w:t>
      </w:r>
      <w:proofErr w:type="spellEnd"/>
      <w:r w:rsidRPr="000055E3">
        <w:rPr>
          <w:rFonts w:ascii="Cambria" w:hAnsi="Cambria"/>
          <w:bCs/>
          <w:i/>
          <w:spacing w:val="-3"/>
          <w:szCs w:val="22"/>
        </w:rPr>
        <w:t>:</w:t>
      </w:r>
      <w:r w:rsidRPr="000055E3">
        <w:rPr>
          <w:rFonts w:ascii="Cambria" w:hAnsi="Cambria"/>
          <w:b/>
          <w:bCs/>
          <w:spacing w:val="-3"/>
          <w:szCs w:val="22"/>
        </w:rPr>
        <w:t xml:space="preserve"> </w:t>
      </w:r>
      <w:r w:rsidR="0007746A" w:rsidRPr="000055E3">
        <w:rPr>
          <w:rFonts w:ascii="Cambria" w:hAnsi="Cambria"/>
          <w:b/>
          <w:bCs/>
          <w:i/>
          <w:spacing w:val="-3"/>
          <w:szCs w:val="22"/>
        </w:rPr>
        <w:t>MINSAL-LPN-B-</w:t>
      </w:r>
      <w:r w:rsidR="006F48C6" w:rsidRPr="000055E3">
        <w:rPr>
          <w:rFonts w:ascii="Cambria" w:hAnsi="Cambria"/>
          <w:b/>
          <w:bCs/>
          <w:i/>
          <w:spacing w:val="-3"/>
          <w:szCs w:val="22"/>
        </w:rPr>
        <w:t>ES-L1160-P00231</w:t>
      </w:r>
      <w:r w:rsidRPr="000055E3">
        <w:rPr>
          <w:rFonts w:ascii="Cambria" w:hAnsi="Cambria"/>
          <w:b/>
          <w:bCs/>
          <w:spacing w:val="-3"/>
          <w:szCs w:val="22"/>
        </w:rPr>
        <w:t>.</w:t>
      </w:r>
    </w:p>
    <w:p w14:paraId="2A10AC90" w14:textId="3012BEB3" w:rsidR="00016FF7" w:rsidRPr="000055E3" w:rsidRDefault="00B57D2B" w:rsidP="00016FF7">
      <w:pPr>
        <w:jc w:val="both"/>
        <w:rPr>
          <w:rFonts w:ascii="Cambria" w:hAnsi="Cambria"/>
          <w:b/>
          <w:szCs w:val="22"/>
        </w:rPr>
      </w:pPr>
      <w:r w:rsidRPr="000055E3">
        <w:rPr>
          <w:rFonts w:ascii="Cambria" w:hAnsi="Cambria"/>
          <w:i/>
          <w:szCs w:val="22"/>
        </w:rPr>
        <w:t>Título de la Licitación:</w:t>
      </w:r>
      <w:r w:rsidR="00511591">
        <w:rPr>
          <w:rFonts w:ascii="Cambria" w:hAnsi="Cambria"/>
          <w:b/>
          <w:i/>
          <w:szCs w:val="22"/>
        </w:rPr>
        <w:t xml:space="preserve"> </w:t>
      </w:r>
      <w:r w:rsidR="004E13AF" w:rsidRPr="004E13AF">
        <w:rPr>
          <w:rFonts w:ascii="Cambria" w:hAnsi="Cambria"/>
          <w:b/>
          <w:i/>
          <w:szCs w:val="22"/>
        </w:rPr>
        <w:t>“Adquisición de computadoras portátiles para la Dirección de Tecnologías de la Información y Comunicación”</w:t>
      </w:r>
    </w:p>
    <w:p w14:paraId="007C6914" w14:textId="5B999487" w:rsidR="001761C1" w:rsidRPr="000055E3" w:rsidRDefault="00B57D2B" w:rsidP="00F22A43">
      <w:pPr>
        <w:jc w:val="both"/>
        <w:rPr>
          <w:rFonts w:ascii="Cambria" w:hAnsi="Cambria" w:cs="Arial"/>
          <w:szCs w:val="18"/>
        </w:rPr>
      </w:pPr>
      <w:r w:rsidRPr="000055E3">
        <w:rPr>
          <w:rFonts w:ascii="Cambria" w:hAnsi="Cambria" w:cs="Calibri"/>
          <w:b/>
          <w:bCs/>
          <w:szCs w:val="22"/>
          <w:lang w:eastAsia="en-US"/>
        </w:rPr>
        <w:t>Fecha:</w:t>
      </w:r>
      <w:r w:rsidRPr="000055E3">
        <w:rPr>
          <w:rFonts w:ascii="Cambria" w:hAnsi="Cambria" w:cs="Arial"/>
          <w:szCs w:val="18"/>
        </w:rPr>
        <w:t xml:space="preserve"> (fecha de presentación de la oferta)</w:t>
      </w:r>
    </w:p>
    <w:p w14:paraId="7453D9CA" w14:textId="77777777" w:rsidR="00331478" w:rsidRPr="000055E3" w:rsidRDefault="00331478" w:rsidP="00B57D2B">
      <w:pPr>
        <w:tabs>
          <w:tab w:val="right" w:pos="993"/>
          <w:tab w:val="right" w:leader="dot" w:pos="8789"/>
        </w:tabs>
        <w:spacing w:line="141" w:lineRule="atLeast"/>
        <w:jc w:val="both"/>
        <w:rPr>
          <w:rFonts w:ascii="Cambria" w:hAnsi="Cambria" w:cs="Arial"/>
          <w:szCs w:val="22"/>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6"/>
        <w:gridCol w:w="4415"/>
        <w:gridCol w:w="1167"/>
        <w:gridCol w:w="1167"/>
        <w:gridCol w:w="1330"/>
        <w:gridCol w:w="1230"/>
      </w:tblGrid>
      <w:tr w:rsidR="00F22A43" w:rsidRPr="000055E3" w14:paraId="4594A058" w14:textId="77777777" w:rsidTr="00362FC2">
        <w:trPr>
          <w:trHeight w:val="620"/>
        </w:trPr>
        <w:tc>
          <w:tcPr>
            <w:tcW w:w="2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86FB23" w14:textId="1DF7E91B" w:rsidR="00D170DD" w:rsidRPr="000055E3" w:rsidRDefault="00D170DD" w:rsidP="00D170DD">
            <w:pPr>
              <w:jc w:val="center"/>
              <w:rPr>
                <w:rFonts w:ascii="Bembo Std" w:hAnsi="Bembo Std" w:cs="Calibri"/>
                <w:sz w:val="20"/>
                <w:lang w:eastAsia="es-SV"/>
              </w:rPr>
            </w:pPr>
            <w:r w:rsidRPr="000055E3">
              <w:rPr>
                <w:rFonts w:ascii="Cambria" w:hAnsi="Cambria" w:cs="Calibri"/>
                <w:b/>
                <w:bCs/>
                <w:iCs/>
                <w:sz w:val="18"/>
                <w:szCs w:val="18"/>
                <w:lang w:eastAsia="en-US"/>
              </w:rPr>
              <w:t>Art.</w:t>
            </w:r>
          </w:p>
        </w:tc>
        <w:tc>
          <w:tcPr>
            <w:tcW w:w="2240"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2C29FDAD" w14:textId="6CF93EE0" w:rsidR="00D170DD" w:rsidRPr="000055E3" w:rsidRDefault="00D170DD" w:rsidP="00D170DD">
            <w:pPr>
              <w:rPr>
                <w:rFonts w:ascii="Bembo Std" w:hAnsi="Bembo Std" w:cs="Calibri"/>
                <w:szCs w:val="22"/>
                <w:lang w:eastAsia="es-SV"/>
              </w:rPr>
            </w:pPr>
            <w:r w:rsidRPr="000055E3">
              <w:rPr>
                <w:rFonts w:ascii="Cambria" w:hAnsi="Cambria" w:cs="Calibri"/>
                <w:b/>
                <w:bCs/>
                <w:iCs/>
                <w:sz w:val="18"/>
                <w:szCs w:val="18"/>
                <w:lang w:eastAsia="en-US"/>
              </w:rPr>
              <w:t>Descripción</w:t>
            </w:r>
          </w:p>
        </w:tc>
        <w:tc>
          <w:tcPr>
            <w:tcW w:w="592"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61F595AF" w14:textId="71B0475C" w:rsidR="00D170DD" w:rsidRPr="000055E3" w:rsidRDefault="00D170DD" w:rsidP="00D170DD">
            <w:pPr>
              <w:jc w:val="center"/>
              <w:rPr>
                <w:rFonts w:ascii="Bembo Std" w:hAnsi="Bembo Std" w:cs="Calibri"/>
                <w:sz w:val="20"/>
                <w:lang w:eastAsia="es-SV"/>
              </w:rPr>
            </w:pPr>
            <w:r w:rsidRPr="000055E3">
              <w:rPr>
                <w:rFonts w:ascii="Cambria" w:hAnsi="Cambria" w:cs="Calibri"/>
                <w:b/>
                <w:bCs/>
                <w:iCs/>
                <w:sz w:val="18"/>
                <w:szCs w:val="18"/>
                <w:lang w:eastAsia="en-US"/>
              </w:rPr>
              <w:t>Unidad</w:t>
            </w:r>
          </w:p>
        </w:tc>
        <w:tc>
          <w:tcPr>
            <w:tcW w:w="592"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257C517D" w14:textId="12AE96BA" w:rsidR="00D170DD" w:rsidRPr="000055E3" w:rsidRDefault="00D170DD" w:rsidP="00D170DD">
            <w:pPr>
              <w:jc w:val="center"/>
              <w:rPr>
                <w:rFonts w:ascii="Bembo Std" w:hAnsi="Bembo Std" w:cs="Calibri"/>
                <w:sz w:val="20"/>
                <w:lang w:eastAsia="es-SV"/>
              </w:rPr>
            </w:pPr>
            <w:r w:rsidRPr="000055E3">
              <w:rPr>
                <w:rFonts w:ascii="Cambria" w:hAnsi="Cambria" w:cs="Calibri"/>
                <w:b/>
                <w:bCs/>
                <w:iCs/>
                <w:sz w:val="18"/>
                <w:szCs w:val="18"/>
                <w:lang w:eastAsia="en-US"/>
              </w:rPr>
              <w:t>Cantidad</w:t>
            </w:r>
          </w:p>
        </w:tc>
        <w:tc>
          <w:tcPr>
            <w:tcW w:w="675"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963472C" w14:textId="77777777" w:rsidR="00D170DD" w:rsidRPr="000055E3" w:rsidRDefault="00D170DD" w:rsidP="00D170DD">
            <w:pPr>
              <w:ind w:left="-105" w:right="-138"/>
              <w:jc w:val="center"/>
              <w:rPr>
                <w:rFonts w:ascii="Cambria" w:hAnsi="Cambria" w:cs="Calibri"/>
                <w:b/>
                <w:bCs/>
                <w:iCs/>
                <w:sz w:val="18"/>
                <w:szCs w:val="18"/>
                <w:lang w:eastAsia="en-US"/>
              </w:rPr>
            </w:pPr>
            <w:r w:rsidRPr="000055E3">
              <w:rPr>
                <w:rFonts w:ascii="Cambria" w:hAnsi="Cambria" w:cs="Calibri"/>
                <w:b/>
                <w:bCs/>
                <w:iCs/>
                <w:sz w:val="18"/>
                <w:szCs w:val="18"/>
                <w:lang w:eastAsia="en-US"/>
              </w:rPr>
              <w:t xml:space="preserve">Precio Unitario </w:t>
            </w:r>
          </w:p>
          <w:p w14:paraId="2D4EE601" w14:textId="00AE3ABB" w:rsidR="00D170DD" w:rsidRPr="000055E3" w:rsidRDefault="00D170DD" w:rsidP="00D170DD">
            <w:pPr>
              <w:jc w:val="center"/>
              <w:rPr>
                <w:rFonts w:ascii="Bembo Std" w:hAnsi="Bembo Std" w:cs="Calibri"/>
                <w:sz w:val="20"/>
                <w:lang w:eastAsia="es-SV"/>
              </w:rPr>
            </w:pPr>
            <w:r w:rsidRPr="000055E3">
              <w:rPr>
                <w:rFonts w:ascii="Cambria" w:hAnsi="Cambria" w:cs="Calibri"/>
                <w:b/>
                <w:bCs/>
                <w:iCs/>
                <w:sz w:val="18"/>
                <w:szCs w:val="18"/>
                <w:lang w:eastAsia="en-US"/>
              </w:rPr>
              <w:t xml:space="preserve">(IVA incluido) </w:t>
            </w:r>
          </w:p>
        </w:tc>
        <w:tc>
          <w:tcPr>
            <w:tcW w:w="624"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6DA73AD" w14:textId="370FBFF2" w:rsidR="00D170DD" w:rsidRPr="000055E3" w:rsidRDefault="00D170DD" w:rsidP="00D170DD">
            <w:pPr>
              <w:jc w:val="center"/>
              <w:rPr>
                <w:rFonts w:ascii="Bembo Std" w:hAnsi="Bembo Std" w:cs="Calibri"/>
                <w:sz w:val="20"/>
                <w:lang w:eastAsia="es-SV"/>
              </w:rPr>
            </w:pPr>
            <w:r w:rsidRPr="000055E3">
              <w:rPr>
                <w:rFonts w:ascii="Cambria" w:hAnsi="Cambria" w:cs="Calibri"/>
                <w:b/>
                <w:bCs/>
                <w:iCs/>
                <w:sz w:val="18"/>
                <w:szCs w:val="18"/>
                <w:lang w:eastAsia="en-US"/>
              </w:rPr>
              <w:t>Precio Total</w:t>
            </w:r>
            <w:r w:rsidRPr="000055E3">
              <w:rPr>
                <w:rFonts w:ascii="Cambria" w:hAnsi="Cambria" w:cs="Calibri"/>
                <w:b/>
                <w:bCs/>
                <w:iCs/>
                <w:sz w:val="18"/>
                <w:szCs w:val="18"/>
                <w:lang w:eastAsia="en-US"/>
              </w:rPr>
              <w:br/>
              <w:t>(IVA incluido)</w:t>
            </w:r>
          </w:p>
        </w:tc>
      </w:tr>
      <w:tr w:rsidR="00927763" w:rsidRPr="000055E3" w14:paraId="4D1D6698" w14:textId="6B31D948" w:rsidTr="00362FC2">
        <w:trPr>
          <w:trHeight w:val="620"/>
        </w:trPr>
        <w:tc>
          <w:tcPr>
            <w:tcW w:w="277" w:type="pct"/>
            <w:vAlign w:val="center"/>
            <w:hideMark/>
          </w:tcPr>
          <w:p w14:paraId="08974CE3" w14:textId="77777777" w:rsidR="00927763" w:rsidRPr="000055E3" w:rsidRDefault="00927763" w:rsidP="00927763">
            <w:pPr>
              <w:jc w:val="center"/>
              <w:rPr>
                <w:rFonts w:ascii="Bembo Std" w:hAnsi="Bembo Std" w:cs="Calibri"/>
                <w:szCs w:val="22"/>
                <w:lang w:eastAsia="es-SV"/>
              </w:rPr>
            </w:pPr>
            <w:r w:rsidRPr="000055E3">
              <w:rPr>
                <w:rFonts w:ascii="Bembo Std" w:hAnsi="Bembo Std" w:cs="Calibri"/>
                <w:szCs w:val="22"/>
                <w:lang w:eastAsia="es-SV"/>
              </w:rPr>
              <w:t>1</w:t>
            </w:r>
          </w:p>
        </w:tc>
        <w:tc>
          <w:tcPr>
            <w:tcW w:w="2240" w:type="pct"/>
            <w:tcBorders>
              <w:top w:val="single" w:sz="4" w:space="0" w:color="000000"/>
              <w:left w:val="single" w:sz="4" w:space="0" w:color="000000"/>
              <w:bottom w:val="single" w:sz="4" w:space="0" w:color="000000"/>
              <w:right w:val="single" w:sz="4" w:space="0" w:color="000000"/>
            </w:tcBorders>
            <w:vAlign w:val="center"/>
          </w:tcPr>
          <w:p w14:paraId="69E94872" w14:textId="4AEA23EE" w:rsidR="00927763" w:rsidRPr="000055E3" w:rsidRDefault="00927763" w:rsidP="00927763">
            <w:pPr>
              <w:rPr>
                <w:rFonts w:ascii="Bembo Std" w:hAnsi="Bembo Std" w:cs="Calibri"/>
                <w:szCs w:val="22"/>
                <w:lang w:eastAsia="es-SV"/>
              </w:rPr>
            </w:pPr>
            <w:r w:rsidRPr="000055E3">
              <w:rPr>
                <w:rFonts w:ascii="Bembo Std" w:hAnsi="Bembo Std" w:cs="Arial"/>
                <w:color w:val="000000"/>
              </w:rPr>
              <w:t>Computadora portátil de prestaciones altas con sistema operativo privativo</w:t>
            </w:r>
          </w:p>
        </w:tc>
        <w:tc>
          <w:tcPr>
            <w:tcW w:w="592" w:type="pct"/>
            <w:vAlign w:val="center"/>
            <w:hideMark/>
          </w:tcPr>
          <w:p w14:paraId="358D2F75" w14:textId="77777777" w:rsidR="00927763" w:rsidRPr="000055E3" w:rsidRDefault="00927763" w:rsidP="00927763">
            <w:pPr>
              <w:jc w:val="center"/>
              <w:rPr>
                <w:rFonts w:ascii="Bembo Std" w:hAnsi="Bembo Std" w:cs="Calibri"/>
                <w:szCs w:val="22"/>
                <w:lang w:eastAsia="es-SV"/>
              </w:rPr>
            </w:pPr>
            <w:r w:rsidRPr="000055E3">
              <w:rPr>
                <w:rFonts w:ascii="Bembo Std" w:hAnsi="Bembo Std" w:cs="Calibri"/>
                <w:szCs w:val="22"/>
                <w:lang w:eastAsia="es-SV"/>
              </w:rPr>
              <w:t>c/u</w:t>
            </w:r>
          </w:p>
        </w:tc>
        <w:tc>
          <w:tcPr>
            <w:tcW w:w="592" w:type="pct"/>
            <w:vAlign w:val="center"/>
          </w:tcPr>
          <w:p w14:paraId="04626084" w14:textId="6A937A1B" w:rsidR="00927763" w:rsidRPr="000055E3" w:rsidRDefault="00927763" w:rsidP="00927763">
            <w:pPr>
              <w:jc w:val="center"/>
              <w:rPr>
                <w:rFonts w:ascii="Bembo Std" w:hAnsi="Bembo Std" w:cs="Calibri"/>
                <w:szCs w:val="22"/>
                <w:lang w:eastAsia="es-SV"/>
              </w:rPr>
            </w:pPr>
            <w:r w:rsidRPr="000055E3">
              <w:rPr>
                <w:rFonts w:ascii="Bembo Std" w:hAnsi="Bembo Std" w:cs="Calibri"/>
                <w:szCs w:val="22"/>
                <w:lang w:eastAsia="es-SV"/>
              </w:rPr>
              <w:t>20</w:t>
            </w:r>
          </w:p>
        </w:tc>
        <w:tc>
          <w:tcPr>
            <w:tcW w:w="675" w:type="pct"/>
          </w:tcPr>
          <w:p w14:paraId="72699B62" w14:textId="77777777" w:rsidR="00927763" w:rsidRPr="000055E3" w:rsidRDefault="00927763" w:rsidP="00927763">
            <w:pPr>
              <w:jc w:val="center"/>
              <w:rPr>
                <w:rFonts w:ascii="Bembo Std" w:hAnsi="Bembo Std" w:cs="Calibri"/>
                <w:sz w:val="20"/>
                <w:lang w:eastAsia="es-SV"/>
              </w:rPr>
            </w:pPr>
          </w:p>
        </w:tc>
        <w:tc>
          <w:tcPr>
            <w:tcW w:w="624" w:type="pct"/>
          </w:tcPr>
          <w:p w14:paraId="587B0519" w14:textId="77777777" w:rsidR="00927763" w:rsidRPr="000055E3" w:rsidRDefault="00927763" w:rsidP="00927763">
            <w:pPr>
              <w:jc w:val="center"/>
              <w:rPr>
                <w:rFonts w:ascii="Bembo Std" w:hAnsi="Bembo Std" w:cs="Calibri"/>
                <w:sz w:val="20"/>
                <w:lang w:eastAsia="es-SV"/>
              </w:rPr>
            </w:pPr>
          </w:p>
        </w:tc>
      </w:tr>
      <w:tr w:rsidR="00927763" w:rsidRPr="000055E3" w14:paraId="4EF0F3B6" w14:textId="027F6BB9" w:rsidTr="00362FC2">
        <w:trPr>
          <w:trHeight w:val="477"/>
        </w:trPr>
        <w:tc>
          <w:tcPr>
            <w:tcW w:w="277" w:type="pct"/>
            <w:vAlign w:val="center"/>
            <w:hideMark/>
          </w:tcPr>
          <w:p w14:paraId="7BF5A95C" w14:textId="77777777" w:rsidR="00927763" w:rsidRPr="000055E3" w:rsidRDefault="00927763" w:rsidP="00927763">
            <w:pPr>
              <w:jc w:val="center"/>
              <w:rPr>
                <w:rFonts w:ascii="Bembo Std" w:hAnsi="Bembo Std" w:cs="Calibri"/>
                <w:szCs w:val="22"/>
                <w:lang w:eastAsia="es-SV"/>
              </w:rPr>
            </w:pPr>
            <w:r w:rsidRPr="000055E3">
              <w:rPr>
                <w:rFonts w:ascii="Bembo Std" w:hAnsi="Bembo Std" w:cs="Calibri"/>
                <w:szCs w:val="22"/>
                <w:lang w:eastAsia="es-SV"/>
              </w:rPr>
              <w:t>2</w:t>
            </w:r>
          </w:p>
        </w:tc>
        <w:tc>
          <w:tcPr>
            <w:tcW w:w="2240" w:type="pct"/>
            <w:tcBorders>
              <w:top w:val="single" w:sz="4" w:space="0" w:color="000000"/>
              <w:left w:val="single" w:sz="4" w:space="0" w:color="000000"/>
              <w:bottom w:val="single" w:sz="4" w:space="0" w:color="000000"/>
              <w:right w:val="single" w:sz="4" w:space="0" w:color="000000"/>
            </w:tcBorders>
            <w:vAlign w:val="center"/>
          </w:tcPr>
          <w:p w14:paraId="35784F3A" w14:textId="79789097" w:rsidR="00927763" w:rsidRPr="000055E3" w:rsidRDefault="00927763" w:rsidP="00927763">
            <w:pPr>
              <w:rPr>
                <w:rFonts w:ascii="Bembo Std" w:hAnsi="Bembo Std" w:cs="Calibri"/>
                <w:szCs w:val="22"/>
                <w:lang w:eastAsia="es-SV"/>
              </w:rPr>
            </w:pPr>
            <w:r w:rsidRPr="000055E3">
              <w:rPr>
                <w:rFonts w:ascii="Bembo Std" w:hAnsi="Bembo Std" w:cs="Arial"/>
                <w:color w:val="000000"/>
              </w:rPr>
              <w:t xml:space="preserve">computadora portátil de prestaciones altas con sistema operativo privativo, tipo Workstation        </w:t>
            </w:r>
          </w:p>
        </w:tc>
        <w:tc>
          <w:tcPr>
            <w:tcW w:w="592" w:type="pct"/>
            <w:vAlign w:val="center"/>
            <w:hideMark/>
          </w:tcPr>
          <w:p w14:paraId="638426AE" w14:textId="77777777" w:rsidR="00927763" w:rsidRPr="000055E3" w:rsidRDefault="00927763" w:rsidP="00927763">
            <w:pPr>
              <w:jc w:val="center"/>
              <w:rPr>
                <w:rFonts w:ascii="Bembo Std" w:hAnsi="Bembo Std" w:cs="Calibri"/>
                <w:szCs w:val="22"/>
                <w:lang w:eastAsia="es-SV"/>
              </w:rPr>
            </w:pPr>
            <w:r w:rsidRPr="000055E3">
              <w:rPr>
                <w:rFonts w:ascii="Bembo Std" w:hAnsi="Bembo Std" w:cs="Calibri"/>
                <w:szCs w:val="22"/>
                <w:lang w:eastAsia="es-SV"/>
              </w:rPr>
              <w:t>c/u</w:t>
            </w:r>
          </w:p>
        </w:tc>
        <w:tc>
          <w:tcPr>
            <w:tcW w:w="592" w:type="pct"/>
            <w:vAlign w:val="center"/>
          </w:tcPr>
          <w:p w14:paraId="5FCCCD68" w14:textId="2203DB53" w:rsidR="00927763" w:rsidRPr="000055E3" w:rsidRDefault="00927763" w:rsidP="00927763">
            <w:pPr>
              <w:jc w:val="center"/>
              <w:rPr>
                <w:rFonts w:ascii="Bembo Std" w:hAnsi="Bembo Std" w:cs="Calibri"/>
                <w:szCs w:val="22"/>
                <w:lang w:eastAsia="es-SV"/>
              </w:rPr>
            </w:pPr>
            <w:r w:rsidRPr="000055E3">
              <w:rPr>
                <w:rFonts w:ascii="Bembo Std" w:hAnsi="Bembo Std" w:cs="Calibri"/>
                <w:szCs w:val="22"/>
                <w:lang w:eastAsia="es-SV"/>
              </w:rPr>
              <w:t>100</w:t>
            </w:r>
          </w:p>
        </w:tc>
        <w:tc>
          <w:tcPr>
            <w:tcW w:w="675" w:type="pct"/>
          </w:tcPr>
          <w:p w14:paraId="6D54514D" w14:textId="77777777" w:rsidR="00927763" w:rsidRPr="000055E3" w:rsidRDefault="00927763" w:rsidP="00927763">
            <w:pPr>
              <w:jc w:val="center"/>
              <w:rPr>
                <w:rFonts w:ascii="Bembo Std" w:hAnsi="Bembo Std" w:cs="Calibri"/>
                <w:sz w:val="20"/>
                <w:lang w:eastAsia="es-SV"/>
              </w:rPr>
            </w:pPr>
          </w:p>
        </w:tc>
        <w:tc>
          <w:tcPr>
            <w:tcW w:w="624" w:type="pct"/>
          </w:tcPr>
          <w:p w14:paraId="56BFE08C" w14:textId="77777777" w:rsidR="00927763" w:rsidRPr="000055E3" w:rsidRDefault="00927763" w:rsidP="00927763">
            <w:pPr>
              <w:jc w:val="center"/>
              <w:rPr>
                <w:rFonts w:ascii="Bembo Std" w:hAnsi="Bembo Std" w:cs="Calibri"/>
                <w:sz w:val="20"/>
                <w:lang w:eastAsia="es-SV"/>
              </w:rPr>
            </w:pPr>
          </w:p>
        </w:tc>
      </w:tr>
      <w:tr w:rsidR="00927763" w:rsidRPr="000055E3" w14:paraId="0A28B48F" w14:textId="77777777" w:rsidTr="00362FC2">
        <w:trPr>
          <w:trHeight w:val="365"/>
        </w:trPr>
        <w:tc>
          <w:tcPr>
            <w:tcW w:w="277" w:type="pct"/>
            <w:tcBorders>
              <w:top w:val="single" w:sz="4" w:space="0" w:color="auto"/>
              <w:left w:val="nil"/>
              <w:bottom w:val="nil"/>
              <w:right w:val="nil"/>
            </w:tcBorders>
            <w:vAlign w:val="center"/>
          </w:tcPr>
          <w:p w14:paraId="7380DE20" w14:textId="77777777" w:rsidR="00927763" w:rsidRPr="000055E3" w:rsidRDefault="00927763" w:rsidP="00927763">
            <w:pPr>
              <w:jc w:val="center"/>
              <w:rPr>
                <w:rFonts w:ascii="Bembo Std" w:hAnsi="Bembo Std" w:cs="Calibri"/>
                <w:sz w:val="20"/>
                <w:lang w:eastAsia="es-SV"/>
              </w:rPr>
            </w:pPr>
          </w:p>
        </w:tc>
        <w:tc>
          <w:tcPr>
            <w:tcW w:w="2240" w:type="pct"/>
            <w:tcBorders>
              <w:top w:val="single" w:sz="4" w:space="0" w:color="auto"/>
              <w:left w:val="nil"/>
              <w:bottom w:val="nil"/>
              <w:right w:val="nil"/>
            </w:tcBorders>
            <w:vAlign w:val="center"/>
          </w:tcPr>
          <w:p w14:paraId="31D67580" w14:textId="77777777" w:rsidR="00927763" w:rsidRPr="000055E3" w:rsidRDefault="00927763" w:rsidP="00927763">
            <w:pPr>
              <w:rPr>
                <w:rFonts w:ascii="Bembo Std" w:hAnsi="Bembo Std" w:cs="Calibri"/>
                <w:szCs w:val="22"/>
                <w:lang w:eastAsia="es-SV"/>
              </w:rPr>
            </w:pPr>
          </w:p>
        </w:tc>
        <w:tc>
          <w:tcPr>
            <w:tcW w:w="592" w:type="pct"/>
            <w:tcBorders>
              <w:top w:val="single" w:sz="4" w:space="0" w:color="auto"/>
              <w:left w:val="nil"/>
              <w:bottom w:val="nil"/>
              <w:right w:val="nil"/>
            </w:tcBorders>
            <w:vAlign w:val="center"/>
          </w:tcPr>
          <w:p w14:paraId="0B667D5B" w14:textId="77777777" w:rsidR="00927763" w:rsidRPr="000055E3" w:rsidRDefault="00927763" w:rsidP="00927763">
            <w:pPr>
              <w:jc w:val="center"/>
              <w:rPr>
                <w:rFonts w:ascii="Bembo Std" w:hAnsi="Bembo Std" w:cs="Calibri"/>
                <w:sz w:val="20"/>
                <w:lang w:eastAsia="es-SV"/>
              </w:rPr>
            </w:pPr>
          </w:p>
        </w:tc>
        <w:tc>
          <w:tcPr>
            <w:tcW w:w="592" w:type="pct"/>
            <w:tcBorders>
              <w:top w:val="single" w:sz="4" w:space="0" w:color="auto"/>
              <w:left w:val="nil"/>
              <w:bottom w:val="nil"/>
              <w:right w:val="single" w:sz="4" w:space="0" w:color="auto"/>
            </w:tcBorders>
            <w:vAlign w:val="center"/>
          </w:tcPr>
          <w:p w14:paraId="75E3B4F7" w14:textId="77777777" w:rsidR="00927763" w:rsidRPr="000055E3" w:rsidRDefault="00927763" w:rsidP="00927763">
            <w:pPr>
              <w:jc w:val="center"/>
              <w:rPr>
                <w:rFonts w:ascii="Bembo Std" w:hAnsi="Bembo Std" w:cs="Calibri"/>
                <w:sz w:val="20"/>
                <w:lang w:eastAsia="es-SV"/>
              </w:rPr>
            </w:pPr>
          </w:p>
        </w:tc>
        <w:tc>
          <w:tcPr>
            <w:tcW w:w="675" w:type="pct"/>
            <w:tcBorders>
              <w:left w:val="single" w:sz="4" w:space="0" w:color="auto"/>
            </w:tcBorders>
            <w:shd w:val="clear" w:color="auto" w:fill="F2F2F2" w:themeFill="background1" w:themeFillShade="F2"/>
          </w:tcPr>
          <w:p w14:paraId="3BA26EAD" w14:textId="4204CF8C" w:rsidR="00927763" w:rsidRPr="000055E3" w:rsidRDefault="00927763" w:rsidP="00927763">
            <w:pPr>
              <w:jc w:val="center"/>
              <w:rPr>
                <w:rFonts w:ascii="Bembo Std" w:hAnsi="Bembo Std" w:cs="Calibri"/>
                <w:sz w:val="20"/>
                <w:lang w:eastAsia="es-SV"/>
              </w:rPr>
            </w:pPr>
            <w:r w:rsidRPr="000055E3">
              <w:rPr>
                <w:rFonts w:ascii="Cambria" w:hAnsi="Cambria" w:cs="Arial"/>
                <w:b/>
                <w:i/>
                <w:sz w:val="18"/>
                <w:szCs w:val="18"/>
              </w:rPr>
              <w:t>TOTAL</w:t>
            </w:r>
          </w:p>
        </w:tc>
        <w:tc>
          <w:tcPr>
            <w:tcW w:w="624" w:type="pct"/>
            <w:shd w:val="clear" w:color="auto" w:fill="F2F2F2" w:themeFill="background1" w:themeFillShade="F2"/>
          </w:tcPr>
          <w:p w14:paraId="617CC1EE" w14:textId="4D9B0C91" w:rsidR="00927763" w:rsidRPr="000055E3" w:rsidRDefault="00927763" w:rsidP="00927763">
            <w:pPr>
              <w:jc w:val="center"/>
              <w:rPr>
                <w:rFonts w:ascii="Bembo Std" w:hAnsi="Bembo Std" w:cs="Calibri"/>
                <w:sz w:val="20"/>
                <w:lang w:eastAsia="es-SV"/>
              </w:rPr>
            </w:pPr>
            <w:r w:rsidRPr="000055E3">
              <w:rPr>
                <w:rFonts w:ascii="Cambria" w:hAnsi="Cambria" w:cs="Arial"/>
                <w:b/>
                <w:i/>
                <w:sz w:val="18"/>
                <w:szCs w:val="18"/>
              </w:rPr>
              <w:t>US$</w:t>
            </w:r>
          </w:p>
        </w:tc>
      </w:tr>
    </w:tbl>
    <w:p w14:paraId="61EBB386" w14:textId="77777777" w:rsidR="00331478" w:rsidRPr="000055E3" w:rsidRDefault="00331478" w:rsidP="00B57D2B">
      <w:pPr>
        <w:tabs>
          <w:tab w:val="right" w:pos="993"/>
          <w:tab w:val="right" w:leader="dot" w:pos="8789"/>
        </w:tabs>
        <w:spacing w:line="141" w:lineRule="atLeast"/>
        <w:jc w:val="both"/>
        <w:rPr>
          <w:rFonts w:ascii="Cambria" w:hAnsi="Cambria" w:cs="Arial"/>
          <w:szCs w:val="22"/>
        </w:rPr>
      </w:pPr>
    </w:p>
    <w:p w14:paraId="402756FB" w14:textId="77777777" w:rsidR="00046502" w:rsidRPr="000055E3" w:rsidRDefault="00046502" w:rsidP="00B57D2B">
      <w:pPr>
        <w:tabs>
          <w:tab w:val="right" w:pos="993"/>
          <w:tab w:val="right" w:leader="dot" w:pos="8789"/>
        </w:tabs>
        <w:spacing w:line="141" w:lineRule="atLeast"/>
        <w:jc w:val="both"/>
        <w:rPr>
          <w:rFonts w:ascii="Cambria" w:hAnsi="Cambria" w:cs="Arial"/>
          <w:szCs w:val="22"/>
        </w:rPr>
      </w:pPr>
    </w:p>
    <w:p w14:paraId="25D79E9B" w14:textId="77777777" w:rsidR="00B57D2B" w:rsidRPr="000055E3" w:rsidRDefault="00B57D2B" w:rsidP="00B57D2B">
      <w:pPr>
        <w:tabs>
          <w:tab w:val="right" w:pos="993"/>
          <w:tab w:val="right" w:leader="dot" w:pos="8789"/>
        </w:tabs>
        <w:spacing w:line="141" w:lineRule="atLeast"/>
        <w:jc w:val="both"/>
        <w:rPr>
          <w:rFonts w:ascii="Cambria" w:hAnsi="Cambria" w:cs="Arial"/>
          <w:sz w:val="16"/>
          <w:szCs w:val="22"/>
        </w:rPr>
      </w:pPr>
    </w:p>
    <w:p w14:paraId="3277B900" w14:textId="0D104BE6" w:rsidR="00B57D2B" w:rsidRPr="000055E3" w:rsidRDefault="00B57D2B" w:rsidP="00B57D2B">
      <w:pPr>
        <w:tabs>
          <w:tab w:val="right" w:pos="993"/>
          <w:tab w:val="right" w:leader="dot" w:pos="8789"/>
        </w:tabs>
        <w:spacing w:after="120" w:line="240" w:lineRule="atLeast"/>
        <w:jc w:val="both"/>
        <w:rPr>
          <w:rFonts w:ascii="Cambria" w:hAnsi="Cambria" w:cs="Arial"/>
          <w:i/>
          <w:szCs w:val="22"/>
        </w:rPr>
      </w:pPr>
      <w:r w:rsidRPr="000055E3">
        <w:rPr>
          <w:rFonts w:ascii="Cambria" w:hAnsi="Cambria" w:cs="Arial"/>
          <w:i/>
          <w:szCs w:val="22"/>
        </w:rPr>
        <w:t xml:space="preserve">El precio ofertado esta expresado en </w:t>
      </w:r>
      <w:r w:rsidR="00B949E4" w:rsidRPr="000055E3">
        <w:rPr>
          <w:rFonts w:ascii="Cambria" w:hAnsi="Cambria" w:cs="Arial"/>
          <w:i/>
          <w:szCs w:val="22"/>
        </w:rPr>
        <w:t>dólares</w:t>
      </w:r>
      <w:r w:rsidRPr="000055E3">
        <w:rPr>
          <w:rFonts w:ascii="Cambria" w:hAnsi="Cambria" w:cs="Arial"/>
          <w:i/>
          <w:szCs w:val="22"/>
        </w:rPr>
        <w:t xml:space="preserve"> de los Estados Unidos de América. Incluye todos los costos directos e indirectos, seguros, transporte, inspecciones, pruebas y cualquier costo por otro concepto que pueda tener incidencia sobre el valor de los bienes. </w:t>
      </w:r>
    </w:p>
    <w:p w14:paraId="3600F178" w14:textId="77777777" w:rsidR="00B57D2B" w:rsidRPr="000055E3" w:rsidRDefault="00B57D2B" w:rsidP="00B57D2B">
      <w:pPr>
        <w:tabs>
          <w:tab w:val="right" w:pos="993"/>
          <w:tab w:val="right" w:leader="dot" w:pos="8789"/>
        </w:tabs>
        <w:spacing w:after="120" w:line="240" w:lineRule="atLeast"/>
        <w:jc w:val="both"/>
        <w:rPr>
          <w:rFonts w:ascii="Cambria" w:hAnsi="Cambria" w:cs="Arial"/>
          <w:i/>
          <w:szCs w:val="22"/>
        </w:rPr>
      </w:pPr>
      <w:r w:rsidRPr="000055E3">
        <w:rPr>
          <w:rFonts w:ascii="Cambria" w:hAnsi="Cambria" w:cs="Arial"/>
          <w:i/>
          <w:szCs w:val="22"/>
        </w:rPr>
        <w:t>[El precio ofertado deberá ser consignado únicamente con dos decimales]</w:t>
      </w:r>
    </w:p>
    <w:p w14:paraId="5D3C5279" w14:textId="77777777" w:rsidR="00B57D2B" w:rsidRPr="000055E3" w:rsidRDefault="00B57D2B" w:rsidP="00B57D2B">
      <w:pPr>
        <w:tabs>
          <w:tab w:val="right" w:pos="993"/>
          <w:tab w:val="right" w:leader="dot" w:pos="8789"/>
        </w:tabs>
        <w:spacing w:after="120" w:line="240" w:lineRule="atLeast"/>
        <w:jc w:val="both"/>
        <w:rPr>
          <w:rFonts w:ascii="Cambria" w:hAnsi="Cambria" w:cs="Arial"/>
          <w:i/>
          <w:szCs w:val="22"/>
        </w:rPr>
      </w:pPr>
      <w:r w:rsidRPr="000055E3">
        <w:rPr>
          <w:rFonts w:ascii="Cambria" w:hAnsi="Cambria" w:cs="Arial"/>
          <w:i/>
          <w:szCs w:val="22"/>
        </w:rPr>
        <w:t>Impuestos: El precio arriba expresado incluye todos los tributos, impuesto y/o cargos, comisiones, etc. y cualquier gravamen que recaiga o pueda recaer sobre el bien a proveer o la actividad del proveedor, incluyendo el IVA.</w:t>
      </w:r>
    </w:p>
    <w:p w14:paraId="6E34C98A" w14:textId="77777777" w:rsidR="00B57D2B" w:rsidRPr="000055E3" w:rsidRDefault="00B57D2B" w:rsidP="00B57D2B">
      <w:pPr>
        <w:spacing w:after="120"/>
        <w:jc w:val="both"/>
        <w:rPr>
          <w:rFonts w:ascii="Cambria" w:hAnsi="Cambria" w:cs="Arial"/>
          <w:i/>
          <w:szCs w:val="22"/>
        </w:rPr>
      </w:pPr>
    </w:p>
    <w:p w14:paraId="7A24AE50" w14:textId="77777777" w:rsidR="00B57D2B" w:rsidRPr="000055E3" w:rsidRDefault="00B57D2B" w:rsidP="005451A2">
      <w:pPr>
        <w:spacing w:line="360" w:lineRule="auto"/>
        <w:rPr>
          <w:rFonts w:ascii="Cambria" w:hAnsi="Cambria"/>
          <w:szCs w:val="22"/>
        </w:rPr>
      </w:pPr>
      <w:r w:rsidRPr="000055E3">
        <w:rPr>
          <w:rFonts w:ascii="Cambria" w:hAnsi="Cambria"/>
          <w:szCs w:val="22"/>
        </w:rPr>
        <w:t>Firma Autorizada: _______________________________________________________</w:t>
      </w:r>
    </w:p>
    <w:p w14:paraId="6C402494" w14:textId="635BB6AF" w:rsidR="00B57D2B" w:rsidRPr="000055E3" w:rsidRDefault="00B57D2B" w:rsidP="005451A2">
      <w:pPr>
        <w:spacing w:line="360" w:lineRule="auto"/>
        <w:rPr>
          <w:rFonts w:ascii="Cambria" w:hAnsi="Cambria"/>
          <w:szCs w:val="22"/>
        </w:rPr>
      </w:pPr>
      <w:r w:rsidRPr="000055E3">
        <w:rPr>
          <w:rFonts w:ascii="Cambria" w:hAnsi="Cambria"/>
          <w:szCs w:val="22"/>
        </w:rPr>
        <w:t>Nombre y Cargo del Firmante:   ________________________________________</w:t>
      </w:r>
    </w:p>
    <w:p w14:paraId="73C822CC" w14:textId="77777777" w:rsidR="00B57D2B" w:rsidRPr="000055E3" w:rsidRDefault="00B57D2B" w:rsidP="005451A2">
      <w:pPr>
        <w:spacing w:line="360" w:lineRule="auto"/>
        <w:rPr>
          <w:rFonts w:ascii="Cambria" w:hAnsi="Cambria"/>
          <w:szCs w:val="22"/>
        </w:rPr>
      </w:pPr>
      <w:r w:rsidRPr="000055E3">
        <w:rPr>
          <w:rFonts w:ascii="Cambria" w:hAnsi="Cambria"/>
          <w:szCs w:val="22"/>
        </w:rPr>
        <w:t>Nombre del Oferente: ___________________________________________________</w:t>
      </w:r>
    </w:p>
    <w:p w14:paraId="5FEBCEA3" w14:textId="65FDD344" w:rsidR="00B57D2B" w:rsidRPr="000055E3" w:rsidRDefault="00B57D2B" w:rsidP="005451A2">
      <w:pPr>
        <w:tabs>
          <w:tab w:val="right" w:pos="993"/>
          <w:tab w:val="right" w:leader="dot" w:pos="8789"/>
        </w:tabs>
        <w:spacing w:line="360" w:lineRule="auto"/>
        <w:jc w:val="both"/>
        <w:rPr>
          <w:rFonts w:ascii="Cambria" w:hAnsi="Cambria" w:cs="Arial"/>
          <w:i/>
          <w:szCs w:val="22"/>
        </w:rPr>
      </w:pPr>
      <w:r w:rsidRPr="000055E3">
        <w:rPr>
          <w:rFonts w:ascii="Cambria" w:hAnsi="Cambria"/>
          <w:szCs w:val="22"/>
        </w:rPr>
        <w:t>Dirección: ____________________________________________________________</w:t>
      </w:r>
      <w:r w:rsidR="005B5189" w:rsidRPr="000055E3">
        <w:rPr>
          <w:rFonts w:ascii="Cambria" w:hAnsi="Cambria"/>
          <w:szCs w:val="22"/>
        </w:rPr>
        <w:t>____</w:t>
      </w:r>
    </w:p>
    <w:p w14:paraId="1E4F3ADB" w14:textId="5BF353A6" w:rsidR="00B57D2B" w:rsidRPr="000055E3" w:rsidRDefault="00B57D2B" w:rsidP="00F84E9C">
      <w:pPr>
        <w:jc w:val="center"/>
        <w:rPr>
          <w:rFonts w:ascii="Cambria" w:hAnsi="Cambria" w:cs="Arial"/>
          <w:i/>
          <w:szCs w:val="22"/>
        </w:rPr>
      </w:pPr>
      <w:r w:rsidRPr="000055E3">
        <w:rPr>
          <w:rFonts w:ascii="Cambria" w:hAnsi="Cambria" w:cs="Arial"/>
          <w:i/>
          <w:szCs w:val="22"/>
        </w:rPr>
        <w:br w:type="page"/>
      </w:r>
      <w:r w:rsidRPr="000055E3">
        <w:rPr>
          <w:rFonts w:ascii="Cambria" w:hAnsi="Cambria"/>
          <w:b/>
          <w:bCs/>
          <w:iCs/>
          <w:sz w:val="24"/>
          <w:szCs w:val="22"/>
        </w:rPr>
        <w:lastRenderedPageBreak/>
        <w:t>Formulario 04. Lista de bienes, origen y especificaciones técnicas ofertadas.</w:t>
      </w:r>
    </w:p>
    <w:p w14:paraId="690AC8B2" w14:textId="0743675D" w:rsidR="00877303" w:rsidRPr="000055E3" w:rsidRDefault="00B57D2B" w:rsidP="00EB6F52">
      <w:pPr>
        <w:jc w:val="both"/>
        <w:rPr>
          <w:rFonts w:ascii="Cambria" w:hAnsi="Cambria"/>
          <w:bCs/>
          <w:iCs/>
          <w:color w:val="000000" w:themeColor="text1"/>
          <w:sz w:val="20"/>
          <w:szCs w:val="22"/>
        </w:rPr>
      </w:pPr>
      <w:r w:rsidRPr="000055E3">
        <w:rPr>
          <w:rFonts w:ascii="Cambria" w:hAnsi="Cambria"/>
          <w:bCs/>
          <w:iCs/>
          <w:color w:val="000000" w:themeColor="text1"/>
          <w:sz w:val="20"/>
          <w:szCs w:val="22"/>
          <w:u w:val="single"/>
        </w:rPr>
        <w:t>Importante:</w:t>
      </w:r>
      <w:r w:rsidRPr="000055E3">
        <w:rPr>
          <w:rFonts w:ascii="Cambria" w:hAnsi="Cambria"/>
          <w:bCs/>
          <w:iCs/>
          <w:color w:val="000000" w:themeColor="text1"/>
          <w:sz w:val="20"/>
          <w:szCs w:val="22"/>
        </w:rPr>
        <w:t xml:space="preserve"> Presentar documentación como </w:t>
      </w:r>
      <w:proofErr w:type="spellStart"/>
      <w:r w:rsidRPr="000055E3">
        <w:rPr>
          <w:rFonts w:ascii="Cambria" w:hAnsi="Cambria"/>
          <w:bCs/>
          <w:iCs/>
          <w:color w:val="000000" w:themeColor="text1"/>
          <w:sz w:val="20"/>
          <w:szCs w:val="22"/>
        </w:rPr>
        <w:t>Brochures</w:t>
      </w:r>
      <w:proofErr w:type="spellEnd"/>
      <w:r w:rsidRPr="000055E3">
        <w:rPr>
          <w:rFonts w:ascii="Cambria" w:hAnsi="Cambria"/>
          <w:bCs/>
          <w:iCs/>
          <w:color w:val="000000" w:themeColor="text1"/>
          <w:sz w:val="20"/>
          <w:szCs w:val="22"/>
        </w:rPr>
        <w:t>, catálogos, u hojas técnicas en la que se puedan verificar la totalidad de las especificaciones solicitadas. Deberán foliar todas las páginas de la oferta, éstas se marcarán en el cuadro comparativo y se referenciarán en las fichas presentadas para verificar su conformidad. La referencia deberá realizarse de acuerdo al número de FOLIO de la oferta, no de la numeración de los catálogos.</w:t>
      </w:r>
    </w:p>
    <w:p w14:paraId="36CA9F13" w14:textId="77777777" w:rsidR="00EB6F52" w:rsidRPr="000055E3" w:rsidRDefault="00EB6F52" w:rsidP="00EB6F52">
      <w:pPr>
        <w:jc w:val="both"/>
        <w:rPr>
          <w:rFonts w:ascii="Cambria" w:hAnsi="Cambria"/>
          <w:bCs/>
          <w:iCs/>
          <w:color w:val="000000" w:themeColor="text1"/>
          <w:sz w:val="20"/>
          <w:szCs w:val="22"/>
        </w:rPr>
      </w:pPr>
    </w:p>
    <w:p w14:paraId="7A7B9BB6" w14:textId="24CF6D1A" w:rsidR="00407AC4" w:rsidRPr="000055E3" w:rsidRDefault="00856AD6" w:rsidP="007C7D97">
      <w:pPr>
        <w:spacing w:after="120"/>
        <w:jc w:val="center"/>
        <w:rPr>
          <w:rFonts w:ascii="Cambria" w:hAnsi="Cambria"/>
          <w:b/>
          <w:bCs/>
          <w:iCs/>
          <w:szCs w:val="22"/>
        </w:rPr>
      </w:pPr>
      <w:r w:rsidRPr="000055E3">
        <w:rPr>
          <w:rFonts w:ascii="Cambria" w:hAnsi="Cambria"/>
          <w:b/>
          <w:bCs/>
          <w:iCs/>
          <w:szCs w:val="22"/>
        </w:rPr>
        <w:t xml:space="preserve">Especificaciones Técnicas </w:t>
      </w:r>
    </w:p>
    <w:tbl>
      <w:tblPr>
        <w:tblW w:w="9820" w:type="dxa"/>
        <w:tblCellMar>
          <w:left w:w="70" w:type="dxa"/>
          <w:right w:w="70" w:type="dxa"/>
        </w:tblCellMar>
        <w:tblLook w:val="04A0" w:firstRow="1" w:lastRow="0" w:firstColumn="1" w:lastColumn="0" w:noHBand="0" w:noVBand="1"/>
      </w:tblPr>
      <w:tblGrid>
        <w:gridCol w:w="1313"/>
        <w:gridCol w:w="526"/>
        <w:gridCol w:w="1014"/>
        <w:gridCol w:w="4373"/>
        <w:gridCol w:w="2594"/>
      </w:tblGrid>
      <w:tr w:rsidR="000A2C8B" w:rsidRPr="000055E3" w14:paraId="6CE68288" w14:textId="77777777" w:rsidTr="00BF17CF">
        <w:trPr>
          <w:trHeight w:val="552"/>
        </w:trPr>
        <w:tc>
          <w:tcPr>
            <w:tcW w:w="1313"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1F4DAAB8" w14:textId="77777777" w:rsidR="000A2C8B" w:rsidRPr="000055E3" w:rsidRDefault="000A2C8B" w:rsidP="00BF17CF">
            <w:pPr>
              <w:jc w:val="center"/>
              <w:rPr>
                <w:rFonts w:ascii="Calibri Light" w:hAnsi="Calibri Light" w:cs="Calibri Light"/>
                <w:b/>
                <w:bCs/>
                <w:color w:val="000000"/>
                <w:sz w:val="20"/>
                <w:lang w:eastAsia="es-SV"/>
              </w:rPr>
            </w:pPr>
            <w:r w:rsidRPr="000055E3">
              <w:rPr>
                <w:rFonts w:ascii="Calibri Light" w:hAnsi="Calibri Light" w:cs="Calibri Light"/>
                <w:b/>
                <w:bCs/>
                <w:color w:val="000000"/>
                <w:sz w:val="20"/>
                <w:lang w:eastAsia="es-SV"/>
              </w:rPr>
              <w:t xml:space="preserve">ART. </w:t>
            </w:r>
          </w:p>
        </w:tc>
        <w:tc>
          <w:tcPr>
            <w:tcW w:w="1540" w:type="dxa"/>
            <w:gridSpan w:val="2"/>
            <w:tcBorders>
              <w:top w:val="single" w:sz="4" w:space="0" w:color="auto"/>
              <w:left w:val="nil"/>
              <w:bottom w:val="single" w:sz="4" w:space="0" w:color="auto"/>
              <w:right w:val="single" w:sz="4" w:space="0" w:color="auto"/>
            </w:tcBorders>
            <w:shd w:val="clear" w:color="000000" w:fill="CCCCCC"/>
            <w:vAlign w:val="center"/>
            <w:hideMark/>
          </w:tcPr>
          <w:p w14:paraId="019B11C4" w14:textId="77777777" w:rsidR="000A2C8B" w:rsidRPr="000055E3" w:rsidRDefault="000A2C8B" w:rsidP="00BF17CF">
            <w:pPr>
              <w:jc w:val="center"/>
              <w:rPr>
                <w:rFonts w:ascii="Calibri Light" w:hAnsi="Calibri Light" w:cs="Calibri Light"/>
                <w:b/>
                <w:bCs/>
                <w:color w:val="000000"/>
                <w:sz w:val="20"/>
                <w:lang w:eastAsia="es-SV"/>
              </w:rPr>
            </w:pPr>
            <w:r w:rsidRPr="000055E3">
              <w:rPr>
                <w:rFonts w:ascii="Calibri Light" w:hAnsi="Calibri Light" w:cs="Calibri Light"/>
                <w:b/>
                <w:bCs/>
                <w:color w:val="000000"/>
                <w:sz w:val="20"/>
                <w:lang w:eastAsia="es-SV"/>
              </w:rPr>
              <w:t>Código catálogo</w:t>
            </w:r>
          </w:p>
        </w:tc>
        <w:tc>
          <w:tcPr>
            <w:tcW w:w="4373" w:type="dxa"/>
            <w:tcBorders>
              <w:top w:val="single" w:sz="4" w:space="0" w:color="auto"/>
              <w:left w:val="nil"/>
              <w:bottom w:val="single" w:sz="4" w:space="0" w:color="auto"/>
              <w:right w:val="single" w:sz="4" w:space="0" w:color="000000"/>
            </w:tcBorders>
            <w:shd w:val="clear" w:color="000000" w:fill="CCCCCC"/>
            <w:vAlign w:val="center"/>
            <w:hideMark/>
          </w:tcPr>
          <w:p w14:paraId="35054A2B" w14:textId="77777777" w:rsidR="000A2C8B" w:rsidRPr="000055E3" w:rsidRDefault="000A2C8B" w:rsidP="00BF17CF">
            <w:pPr>
              <w:jc w:val="center"/>
              <w:rPr>
                <w:rFonts w:ascii="Calibri Light" w:hAnsi="Calibri Light" w:cs="Calibri Light"/>
                <w:b/>
                <w:bCs/>
                <w:color w:val="000000"/>
                <w:sz w:val="20"/>
                <w:lang w:eastAsia="es-SV"/>
              </w:rPr>
            </w:pPr>
            <w:r w:rsidRPr="000055E3">
              <w:rPr>
                <w:rFonts w:ascii="Calibri Light" w:hAnsi="Calibri Light" w:cs="Calibri Light"/>
                <w:b/>
                <w:bCs/>
                <w:color w:val="000000"/>
                <w:sz w:val="20"/>
                <w:lang w:eastAsia="es-SV"/>
              </w:rPr>
              <w:t>Denominación del equipo</w:t>
            </w:r>
          </w:p>
          <w:p w14:paraId="26FB35C8" w14:textId="77777777" w:rsidR="000A2C8B" w:rsidRPr="000055E3" w:rsidRDefault="000A2C8B" w:rsidP="00BF17CF">
            <w:pPr>
              <w:jc w:val="center"/>
              <w:rPr>
                <w:rFonts w:ascii="Calibri Light" w:hAnsi="Calibri Light" w:cs="Calibri Light"/>
                <w:b/>
                <w:bCs/>
                <w:color w:val="000000"/>
                <w:sz w:val="20"/>
                <w:lang w:eastAsia="es-SV"/>
              </w:rPr>
            </w:pPr>
            <w:r w:rsidRPr="000055E3">
              <w:rPr>
                <w:rFonts w:asciiTheme="majorHAnsi" w:hAnsiTheme="majorHAnsi" w:cstheme="majorHAnsi"/>
                <w:b/>
                <w:bCs/>
                <w:color w:val="000000"/>
                <w:sz w:val="20"/>
                <w:lang w:eastAsia="es-SV"/>
              </w:rPr>
              <w:t>Especificaciones Técnicas Ofertadas  </w:t>
            </w:r>
          </w:p>
        </w:tc>
        <w:tc>
          <w:tcPr>
            <w:tcW w:w="2594" w:type="dxa"/>
            <w:tcBorders>
              <w:top w:val="single" w:sz="4" w:space="0" w:color="auto"/>
              <w:left w:val="nil"/>
              <w:bottom w:val="single" w:sz="4" w:space="0" w:color="auto"/>
              <w:right w:val="single" w:sz="4" w:space="0" w:color="auto"/>
            </w:tcBorders>
            <w:shd w:val="clear" w:color="000000" w:fill="CCCCCC"/>
            <w:vAlign w:val="center"/>
            <w:hideMark/>
          </w:tcPr>
          <w:p w14:paraId="0E4AF6B0" w14:textId="77777777" w:rsidR="000A2C8B" w:rsidRPr="000055E3" w:rsidRDefault="000A2C8B" w:rsidP="00BF17CF">
            <w:pPr>
              <w:jc w:val="center"/>
              <w:rPr>
                <w:rFonts w:asciiTheme="majorHAnsi" w:hAnsiTheme="majorHAnsi" w:cstheme="majorHAnsi"/>
                <w:b/>
                <w:bCs/>
                <w:color w:val="000000"/>
                <w:sz w:val="20"/>
                <w:lang w:eastAsia="es-SV"/>
              </w:rPr>
            </w:pPr>
            <w:r w:rsidRPr="000055E3">
              <w:rPr>
                <w:rFonts w:asciiTheme="majorHAnsi" w:hAnsiTheme="majorHAnsi" w:cstheme="majorHAnsi"/>
                <w:b/>
                <w:bCs/>
                <w:color w:val="000000"/>
                <w:sz w:val="20"/>
                <w:lang w:eastAsia="es-SV"/>
              </w:rPr>
              <w:t>Especificaciones Técnicas Ofertadas  </w:t>
            </w:r>
          </w:p>
        </w:tc>
      </w:tr>
      <w:tr w:rsidR="000A2C8B" w:rsidRPr="000055E3" w14:paraId="40EE6E64" w14:textId="77777777" w:rsidTr="00BF17CF">
        <w:trPr>
          <w:trHeight w:val="1229"/>
        </w:trPr>
        <w:tc>
          <w:tcPr>
            <w:tcW w:w="1313" w:type="dxa"/>
            <w:tcBorders>
              <w:top w:val="nil"/>
              <w:left w:val="single" w:sz="4" w:space="0" w:color="auto"/>
              <w:bottom w:val="single" w:sz="4" w:space="0" w:color="auto"/>
              <w:right w:val="single" w:sz="4" w:space="0" w:color="auto"/>
            </w:tcBorders>
            <w:shd w:val="clear" w:color="auto" w:fill="D9E2F3" w:themeFill="accent1" w:themeFillTint="33"/>
            <w:vAlign w:val="center"/>
            <w:hideMark/>
          </w:tcPr>
          <w:p w14:paraId="622A93A0" w14:textId="77777777" w:rsidR="000A2C8B" w:rsidRPr="000055E3" w:rsidRDefault="000A2C8B" w:rsidP="00BF17CF">
            <w:pPr>
              <w:jc w:val="center"/>
              <w:rPr>
                <w:rFonts w:ascii="Calibri Light" w:hAnsi="Calibri Light" w:cs="Calibri Light"/>
                <w:b/>
                <w:bCs/>
                <w:color w:val="000000"/>
                <w:sz w:val="20"/>
                <w:lang w:eastAsia="es-SV"/>
              </w:rPr>
            </w:pPr>
            <w:r w:rsidRPr="000055E3">
              <w:rPr>
                <w:rFonts w:ascii="Calibri Light" w:hAnsi="Calibri Light" w:cs="Calibri Light"/>
                <w:b/>
                <w:bCs/>
                <w:color w:val="000000"/>
                <w:sz w:val="20"/>
                <w:lang w:eastAsia="es-SV"/>
              </w:rPr>
              <w:t>1</w:t>
            </w:r>
          </w:p>
        </w:tc>
        <w:tc>
          <w:tcPr>
            <w:tcW w:w="1540" w:type="dxa"/>
            <w:gridSpan w:val="2"/>
            <w:tcBorders>
              <w:top w:val="nil"/>
              <w:left w:val="nil"/>
              <w:bottom w:val="single" w:sz="4" w:space="0" w:color="auto"/>
              <w:right w:val="single" w:sz="4" w:space="0" w:color="auto"/>
            </w:tcBorders>
            <w:shd w:val="clear" w:color="auto" w:fill="D9E2F3" w:themeFill="accent1" w:themeFillTint="33"/>
            <w:vAlign w:val="center"/>
          </w:tcPr>
          <w:p w14:paraId="166E5F3B" w14:textId="77777777" w:rsidR="000A2C8B" w:rsidRPr="000055E3" w:rsidRDefault="000A2C8B" w:rsidP="00BF17CF">
            <w:pPr>
              <w:jc w:val="center"/>
              <w:rPr>
                <w:rFonts w:ascii="Calibri Light" w:hAnsi="Calibri Light" w:cs="Calibri Light"/>
                <w:color w:val="000000"/>
                <w:sz w:val="20"/>
                <w:lang w:eastAsia="es-SV"/>
              </w:rPr>
            </w:pPr>
            <w:r w:rsidRPr="000055E3">
              <w:rPr>
                <w:rFonts w:ascii="Calibri Light" w:hAnsi="Calibri Light" w:cs="Calibri Light"/>
                <w:color w:val="000000"/>
                <w:sz w:val="20"/>
                <w:lang w:eastAsia="es-SV"/>
              </w:rPr>
              <w:t>60204212</w:t>
            </w:r>
          </w:p>
        </w:tc>
        <w:tc>
          <w:tcPr>
            <w:tcW w:w="4373" w:type="dxa"/>
            <w:tcBorders>
              <w:top w:val="single" w:sz="4" w:space="0" w:color="auto"/>
              <w:left w:val="nil"/>
              <w:bottom w:val="single" w:sz="4" w:space="0" w:color="auto"/>
              <w:right w:val="single" w:sz="4" w:space="0" w:color="000000"/>
            </w:tcBorders>
            <w:shd w:val="clear" w:color="auto" w:fill="D9E2F3" w:themeFill="accent1" w:themeFillTint="33"/>
            <w:vAlign w:val="center"/>
          </w:tcPr>
          <w:p w14:paraId="234828D0" w14:textId="77777777" w:rsidR="000A2C8B" w:rsidRPr="000055E3" w:rsidRDefault="000A2C8B" w:rsidP="00BF17CF">
            <w:pPr>
              <w:rPr>
                <w:rFonts w:ascii="Calibri Light" w:hAnsi="Calibri Light" w:cs="Calibri Light"/>
                <w:color w:val="000000"/>
                <w:sz w:val="20"/>
                <w:lang w:eastAsia="es-SV"/>
              </w:rPr>
            </w:pPr>
            <w:r w:rsidRPr="000055E3">
              <w:rPr>
                <w:rFonts w:ascii="Calibri Light" w:hAnsi="Calibri Light" w:cs="Calibri Light"/>
                <w:color w:val="000000"/>
                <w:sz w:val="20"/>
                <w:lang w:eastAsia="es-SV"/>
              </w:rPr>
              <w:t>COMPUTADORA PORTÁTIL DE PRESTACIONES ALTAS CON SISTEMA OPERATIVO PRIVATIVO</w:t>
            </w:r>
          </w:p>
        </w:tc>
        <w:tc>
          <w:tcPr>
            <w:tcW w:w="2594" w:type="dxa"/>
            <w:tcBorders>
              <w:top w:val="nil"/>
              <w:left w:val="nil"/>
              <w:bottom w:val="single" w:sz="4" w:space="0" w:color="auto"/>
              <w:right w:val="single" w:sz="4" w:space="0" w:color="auto"/>
            </w:tcBorders>
            <w:shd w:val="clear" w:color="000000" w:fill="FFFFFF"/>
            <w:vAlign w:val="center"/>
            <w:hideMark/>
          </w:tcPr>
          <w:p w14:paraId="225266E4" w14:textId="77777777" w:rsidR="000A2C8B" w:rsidRPr="000055E3" w:rsidRDefault="000A2C8B" w:rsidP="00BF17CF">
            <w:pPr>
              <w:rPr>
                <w:rFonts w:asciiTheme="majorHAnsi" w:hAnsiTheme="majorHAnsi" w:cstheme="majorHAnsi"/>
                <w:color w:val="000000"/>
                <w:szCs w:val="22"/>
                <w:lang w:eastAsia="es-SV"/>
              </w:rPr>
            </w:pPr>
            <w:r w:rsidRPr="000055E3">
              <w:rPr>
                <w:rFonts w:asciiTheme="majorHAnsi" w:hAnsiTheme="majorHAnsi" w:cstheme="majorHAnsi"/>
                <w:color w:val="000000"/>
                <w:sz w:val="20"/>
                <w:lang w:eastAsia="es-SV"/>
              </w:rPr>
              <w:t> </w:t>
            </w:r>
            <w:r w:rsidRPr="000055E3">
              <w:rPr>
                <w:rFonts w:asciiTheme="majorHAnsi" w:hAnsiTheme="majorHAnsi" w:cstheme="majorHAnsi"/>
                <w:color w:val="000000"/>
                <w:szCs w:val="22"/>
                <w:lang w:eastAsia="es-SV"/>
              </w:rPr>
              <w:t>Marca:</w:t>
            </w:r>
          </w:p>
          <w:p w14:paraId="4E41FC90" w14:textId="77777777" w:rsidR="000A2C8B" w:rsidRPr="000055E3" w:rsidRDefault="000A2C8B" w:rsidP="00BF17CF">
            <w:pPr>
              <w:rPr>
                <w:rFonts w:asciiTheme="majorHAnsi" w:hAnsiTheme="majorHAnsi" w:cstheme="majorHAnsi"/>
                <w:color w:val="000000"/>
                <w:szCs w:val="22"/>
                <w:lang w:eastAsia="es-SV"/>
              </w:rPr>
            </w:pPr>
            <w:r w:rsidRPr="000055E3">
              <w:rPr>
                <w:rFonts w:asciiTheme="majorHAnsi" w:hAnsiTheme="majorHAnsi" w:cstheme="majorHAnsi"/>
                <w:color w:val="000000"/>
                <w:szCs w:val="22"/>
                <w:lang w:eastAsia="es-SV"/>
              </w:rPr>
              <w:t xml:space="preserve">Modelo: </w:t>
            </w:r>
          </w:p>
          <w:p w14:paraId="548301F1" w14:textId="77777777" w:rsidR="000A2C8B" w:rsidRPr="000055E3" w:rsidRDefault="000A2C8B" w:rsidP="00BF17CF">
            <w:pPr>
              <w:rPr>
                <w:rFonts w:asciiTheme="majorHAnsi" w:hAnsiTheme="majorHAnsi" w:cstheme="majorHAnsi"/>
                <w:color w:val="000000"/>
                <w:sz w:val="20"/>
                <w:lang w:eastAsia="es-SV"/>
              </w:rPr>
            </w:pPr>
            <w:r w:rsidRPr="000055E3">
              <w:rPr>
                <w:rFonts w:asciiTheme="majorHAnsi" w:hAnsiTheme="majorHAnsi" w:cstheme="majorHAnsi"/>
                <w:color w:val="000000"/>
                <w:szCs w:val="22"/>
                <w:lang w:eastAsia="es-SV"/>
              </w:rPr>
              <w:t>País de Origen:</w:t>
            </w:r>
          </w:p>
        </w:tc>
      </w:tr>
      <w:tr w:rsidR="000A2C8B" w:rsidRPr="000055E3" w14:paraId="728F4AFA" w14:textId="77777777" w:rsidTr="00BF17CF">
        <w:tblPrEx>
          <w:tblCellMar>
            <w:left w:w="108" w:type="dxa"/>
            <w:right w:w="108" w:type="dxa"/>
          </w:tblCellMar>
          <w:tblLook w:val="0400" w:firstRow="0" w:lastRow="0" w:firstColumn="0" w:lastColumn="0" w:noHBand="0" w:noVBand="1"/>
        </w:tblPrEx>
        <w:trPr>
          <w:trHeight w:val="141"/>
        </w:trPr>
        <w:tc>
          <w:tcPr>
            <w:tcW w:w="1839"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103" w:type="dxa"/>
              <w:bottom w:w="0" w:type="dxa"/>
              <w:right w:w="108" w:type="dxa"/>
            </w:tcMar>
          </w:tcPr>
          <w:p w14:paraId="160DC520" w14:textId="77777777" w:rsidR="000A2C8B" w:rsidRPr="000055E3" w:rsidRDefault="000A2C8B" w:rsidP="00BF17CF">
            <w:pPr>
              <w:spacing w:after="240"/>
              <w:jc w:val="center"/>
              <w:rPr>
                <w:rFonts w:asciiTheme="majorHAnsi" w:eastAsia="Bembo Std" w:hAnsiTheme="majorHAnsi" w:cstheme="majorHAnsi"/>
                <w:sz w:val="21"/>
                <w:szCs w:val="21"/>
              </w:rPr>
            </w:pPr>
            <w:r w:rsidRPr="000055E3">
              <w:rPr>
                <w:rFonts w:asciiTheme="majorHAnsi" w:eastAsia="Bembo Std" w:hAnsiTheme="majorHAnsi" w:cstheme="majorHAnsi"/>
                <w:sz w:val="21"/>
                <w:szCs w:val="21"/>
              </w:rPr>
              <w:br/>
            </w:r>
            <w:r w:rsidRPr="000055E3">
              <w:rPr>
                <w:rFonts w:asciiTheme="majorHAnsi" w:eastAsia="Bembo Std" w:hAnsiTheme="majorHAnsi" w:cstheme="majorHAnsi"/>
                <w:sz w:val="21"/>
                <w:szCs w:val="21"/>
              </w:rPr>
              <w:br/>
            </w:r>
            <w:r w:rsidRPr="000055E3">
              <w:rPr>
                <w:rFonts w:asciiTheme="majorHAnsi" w:eastAsia="Bembo Std" w:hAnsiTheme="majorHAnsi" w:cstheme="majorHAnsi"/>
                <w:sz w:val="21"/>
                <w:szCs w:val="21"/>
              </w:rPr>
              <w:br/>
            </w:r>
            <w:r w:rsidRPr="000055E3">
              <w:rPr>
                <w:rFonts w:asciiTheme="majorHAnsi" w:eastAsia="Bembo Std" w:hAnsiTheme="majorHAnsi" w:cstheme="majorHAnsi"/>
                <w:sz w:val="21"/>
                <w:szCs w:val="21"/>
              </w:rPr>
              <w:br/>
            </w:r>
            <w:r w:rsidRPr="000055E3">
              <w:rPr>
                <w:rFonts w:asciiTheme="majorHAnsi" w:eastAsia="Bembo Std" w:hAnsiTheme="majorHAnsi" w:cstheme="majorHAnsi"/>
                <w:sz w:val="21"/>
                <w:szCs w:val="21"/>
              </w:rPr>
              <w:br/>
            </w:r>
            <w:r w:rsidRPr="000055E3">
              <w:rPr>
                <w:rFonts w:asciiTheme="majorHAnsi" w:eastAsia="Bembo Std" w:hAnsiTheme="majorHAnsi" w:cstheme="majorHAnsi"/>
                <w:sz w:val="21"/>
                <w:szCs w:val="21"/>
              </w:rPr>
              <w:br/>
            </w:r>
            <w:r w:rsidRPr="000055E3">
              <w:rPr>
                <w:rFonts w:asciiTheme="majorHAnsi" w:eastAsia="Bembo Std" w:hAnsiTheme="majorHAnsi" w:cstheme="majorHAnsi"/>
                <w:sz w:val="21"/>
                <w:szCs w:val="21"/>
              </w:rPr>
              <w:br/>
            </w:r>
            <w:r w:rsidRPr="000055E3">
              <w:rPr>
                <w:rFonts w:asciiTheme="majorHAnsi" w:eastAsia="Bembo Std" w:hAnsiTheme="majorHAnsi" w:cstheme="majorHAnsi"/>
                <w:sz w:val="21"/>
                <w:szCs w:val="21"/>
              </w:rPr>
              <w:br/>
            </w:r>
            <w:r w:rsidRPr="000055E3">
              <w:rPr>
                <w:rFonts w:asciiTheme="majorHAnsi" w:eastAsia="Bembo Std" w:hAnsiTheme="majorHAnsi" w:cstheme="majorHAnsi"/>
                <w:sz w:val="21"/>
                <w:szCs w:val="21"/>
              </w:rPr>
              <w:br/>
            </w:r>
            <w:r w:rsidRPr="000055E3">
              <w:rPr>
                <w:rFonts w:asciiTheme="majorHAnsi" w:eastAsia="Bembo Std" w:hAnsiTheme="majorHAnsi" w:cstheme="majorHAnsi"/>
                <w:sz w:val="21"/>
                <w:szCs w:val="21"/>
              </w:rPr>
              <w:br/>
            </w:r>
            <w:r w:rsidRPr="000055E3">
              <w:rPr>
                <w:rFonts w:asciiTheme="majorHAnsi" w:eastAsia="Bembo Std" w:hAnsiTheme="majorHAnsi" w:cstheme="majorHAnsi"/>
                <w:sz w:val="21"/>
                <w:szCs w:val="21"/>
              </w:rPr>
              <w:br/>
            </w:r>
          </w:p>
          <w:p w14:paraId="29502B74" w14:textId="77777777" w:rsidR="000A2C8B" w:rsidRPr="000055E3" w:rsidRDefault="000A2C8B" w:rsidP="00BF17CF">
            <w:pPr>
              <w:jc w:val="center"/>
              <w:rPr>
                <w:rFonts w:asciiTheme="majorHAnsi" w:eastAsia="Bembo Std" w:hAnsiTheme="majorHAnsi" w:cstheme="majorHAnsi"/>
                <w:sz w:val="21"/>
                <w:szCs w:val="21"/>
              </w:rPr>
            </w:pPr>
            <w:r w:rsidRPr="000055E3">
              <w:rPr>
                <w:rFonts w:asciiTheme="majorHAnsi" w:eastAsia="Bembo Std" w:hAnsiTheme="majorHAnsi" w:cstheme="majorHAnsi"/>
                <w:b/>
                <w:bCs/>
                <w:color w:val="000000"/>
                <w:sz w:val="21"/>
                <w:szCs w:val="21"/>
              </w:rPr>
              <w:t>DESCRIPCIÓN</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tcPr>
          <w:p w14:paraId="039FB7EB" w14:textId="77777777" w:rsidR="000A2C8B" w:rsidRPr="000055E3" w:rsidRDefault="000A2C8B" w:rsidP="000A2C8B">
            <w:pPr>
              <w:widowControl w:val="0"/>
              <w:numPr>
                <w:ilvl w:val="0"/>
                <w:numId w:val="78"/>
              </w:numPr>
              <w:jc w:val="both"/>
              <w:rPr>
                <w:rFonts w:asciiTheme="majorHAnsi" w:eastAsia="Museo Sans 300" w:hAnsiTheme="majorHAnsi" w:cstheme="majorHAnsi"/>
                <w:b/>
                <w:bCs/>
                <w:color w:val="000000"/>
                <w:sz w:val="21"/>
                <w:szCs w:val="21"/>
              </w:rPr>
            </w:pPr>
            <w:r w:rsidRPr="000055E3">
              <w:rPr>
                <w:rFonts w:asciiTheme="majorHAnsi" w:eastAsia="Museo Sans 300" w:hAnsiTheme="majorHAnsi" w:cstheme="majorHAnsi"/>
                <w:b/>
                <w:bCs/>
                <w:color w:val="000000"/>
                <w:sz w:val="21"/>
                <w:szCs w:val="21"/>
              </w:rPr>
              <w:t>Tipo de Equipo: Computadora portátil de prestaciones altas.</w:t>
            </w:r>
          </w:p>
          <w:p w14:paraId="215F5D62" w14:textId="77777777" w:rsidR="000A2C8B" w:rsidRPr="000055E3" w:rsidRDefault="000A2C8B" w:rsidP="00BF17CF">
            <w:p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Optimizada para virtualización (implementación de microservicios o sus equivalentes) y ejecución/entrenamiento de modelos de Inteligencia Artificial locales (Modelos LLM, modelos de imágenes y análisis de bases de datos de laboratorios) o sus equivalentes.</w:t>
            </w:r>
          </w:p>
          <w:p w14:paraId="628E361E" w14:textId="77777777" w:rsidR="000A2C8B" w:rsidRPr="000055E3" w:rsidRDefault="000A2C8B" w:rsidP="00BF17CF">
            <w:pPr>
              <w:jc w:val="both"/>
              <w:rPr>
                <w:rFonts w:asciiTheme="majorHAnsi" w:eastAsia="Museo Sans 300" w:hAnsiTheme="majorHAnsi" w:cstheme="majorHAnsi"/>
                <w:b/>
                <w:bCs/>
                <w:color w:val="000000"/>
                <w:sz w:val="21"/>
                <w:szCs w:val="21"/>
              </w:rPr>
            </w:pPr>
            <w:r w:rsidRPr="000055E3">
              <w:rPr>
                <w:rFonts w:asciiTheme="majorHAnsi" w:eastAsia="Museo Sans 300" w:hAnsiTheme="majorHAnsi" w:cstheme="majorHAnsi"/>
                <w:b/>
                <w:bCs/>
                <w:color w:val="000000"/>
                <w:sz w:val="21"/>
                <w:szCs w:val="21"/>
              </w:rPr>
              <w:t>Procesadores Admitidos:</w:t>
            </w:r>
          </w:p>
          <w:p w14:paraId="04BEFB9D" w14:textId="77777777" w:rsidR="000A2C8B" w:rsidRPr="000055E3"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 xml:space="preserve">Procesadores Admitidos: Procesador, Intel Core Ultra 9 (modelo </w:t>
            </w:r>
            <w:r>
              <w:rPr>
                <w:rFonts w:asciiTheme="majorHAnsi" w:eastAsia="Museo Sans 300" w:hAnsiTheme="majorHAnsi" w:cstheme="majorHAnsi"/>
                <w:color w:val="000000"/>
                <w:sz w:val="21"/>
                <w:szCs w:val="21"/>
              </w:rPr>
              <w:t>285</w:t>
            </w:r>
            <w:r w:rsidRPr="000055E3">
              <w:rPr>
                <w:rFonts w:asciiTheme="majorHAnsi" w:eastAsia="Museo Sans 300" w:hAnsiTheme="majorHAnsi" w:cstheme="majorHAnsi"/>
                <w:color w:val="000000"/>
                <w:sz w:val="21"/>
                <w:szCs w:val="21"/>
              </w:rPr>
              <w:t xml:space="preserve"> HX o superior o su equivalente, perteneciente a la línea HX o superior o su equivalente de alto rendimiento para portátiles) o superior o su equivalente. Debe contar con arquitectura híbrida con un mínimo de 24 núcleos totales (combinación de P-Cores de rendimiento y E-Cores de eficiencia), 36 MB de caché inteligente (Smart Cache) como mínimo, y una velocidad de frecuencia turbo máxima de 5.5 GHz o superior.</w:t>
            </w:r>
          </w:p>
          <w:p w14:paraId="2DC759ED" w14:textId="77777777" w:rsidR="000A2C8B" w:rsidRPr="000055E3"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También se aceptará procesador equivalente AMD Ryzen 9 de última o penúltima generación, perteneciente a la línea de alto rendimiento para equipos portátiles (serie HX o equivalente), con mínimo 16 núcleos físicos de alto rendimiento y 32 hilos de procesamiento, 64 MB de caché total como mínimo, con velocidad de frecuencia turbo máxima de 5.4 GHz o superior.</w:t>
            </w:r>
          </w:p>
          <w:p w14:paraId="53D1B329" w14:textId="77777777" w:rsidR="000A2C8B" w:rsidRPr="000055E3"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Memoria RAM: 64GB DDR5 a 5600 MHz, mínimo.</w:t>
            </w:r>
          </w:p>
          <w:p w14:paraId="2ED31279" w14:textId="77777777" w:rsidR="000A2C8B" w:rsidRPr="000055E3" w:rsidRDefault="000A2C8B" w:rsidP="000A2C8B">
            <w:pPr>
              <w:widowControl w:val="0"/>
              <w:numPr>
                <w:ilvl w:val="1"/>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b/>
                <w:bCs/>
                <w:color w:val="000000"/>
                <w:sz w:val="21"/>
                <w:szCs w:val="21"/>
              </w:rPr>
              <w:t>De Preferencia</w:t>
            </w:r>
            <w:r w:rsidRPr="000055E3">
              <w:rPr>
                <w:rFonts w:asciiTheme="majorHAnsi" w:eastAsia="Museo Sans 300" w:hAnsiTheme="majorHAnsi" w:cstheme="majorHAnsi"/>
                <w:color w:val="000000"/>
                <w:sz w:val="21"/>
                <w:szCs w:val="21"/>
              </w:rPr>
              <w:t xml:space="preserve"> en configuración de dos módulos (2x32GB).</w:t>
            </w:r>
          </w:p>
          <w:p w14:paraId="727878FB" w14:textId="77777777" w:rsidR="000A2C8B" w:rsidRDefault="000A2C8B" w:rsidP="000A2C8B">
            <w:pPr>
              <w:widowControl w:val="0"/>
              <w:numPr>
                <w:ilvl w:val="1"/>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Instalación de fábrica.</w:t>
            </w:r>
          </w:p>
          <w:p w14:paraId="12C62AE6" w14:textId="77777777" w:rsidR="000A2C8B" w:rsidRPr="000055E3" w:rsidRDefault="000A2C8B" w:rsidP="000A2C8B">
            <w:pPr>
              <w:widowControl w:val="0"/>
              <w:numPr>
                <w:ilvl w:val="1"/>
                <w:numId w:val="78"/>
              </w:numPr>
              <w:jc w:val="both"/>
              <w:rPr>
                <w:rFonts w:asciiTheme="majorHAnsi" w:eastAsia="Museo Sans 300" w:hAnsiTheme="majorHAnsi" w:cstheme="majorHAnsi"/>
                <w:color w:val="000000"/>
                <w:sz w:val="21"/>
                <w:szCs w:val="21"/>
              </w:rPr>
            </w:pPr>
            <w:r w:rsidRPr="00C3371E">
              <w:rPr>
                <w:rFonts w:asciiTheme="majorHAnsi" w:eastAsia="Museo Sans 300" w:hAnsiTheme="majorHAnsi" w:cstheme="majorHAnsi"/>
                <w:b/>
                <w:bCs/>
                <w:color w:val="000000"/>
                <w:sz w:val="21"/>
                <w:szCs w:val="21"/>
              </w:rPr>
              <w:t>De preferencia,</w:t>
            </w:r>
            <w:r>
              <w:rPr>
                <w:rFonts w:asciiTheme="majorHAnsi" w:eastAsia="Museo Sans 300" w:hAnsiTheme="majorHAnsi" w:cstheme="majorHAnsi"/>
                <w:color w:val="000000"/>
                <w:sz w:val="21"/>
                <w:szCs w:val="21"/>
              </w:rPr>
              <w:t xml:space="preserve"> la tarjeta madre (</w:t>
            </w:r>
            <w:proofErr w:type="spellStart"/>
            <w:r>
              <w:rPr>
                <w:rFonts w:asciiTheme="majorHAnsi" w:eastAsia="Museo Sans 300" w:hAnsiTheme="majorHAnsi" w:cstheme="majorHAnsi"/>
                <w:color w:val="000000"/>
                <w:sz w:val="21"/>
                <w:szCs w:val="21"/>
              </w:rPr>
              <w:t>motherboard</w:t>
            </w:r>
            <w:proofErr w:type="spellEnd"/>
            <w:r>
              <w:rPr>
                <w:rFonts w:asciiTheme="majorHAnsi" w:eastAsia="Museo Sans 300" w:hAnsiTheme="majorHAnsi" w:cstheme="majorHAnsi"/>
                <w:color w:val="000000"/>
                <w:sz w:val="21"/>
                <w:szCs w:val="21"/>
              </w:rPr>
              <w:t>) del equipo debe soportar una capacidad de expansión de memoria RAM de 128 GB mínimo.</w:t>
            </w:r>
          </w:p>
          <w:p w14:paraId="57687AD1" w14:textId="77777777" w:rsidR="000A2C8B" w:rsidRPr="000055E3" w:rsidRDefault="000A2C8B" w:rsidP="000A2C8B">
            <w:pPr>
              <w:numPr>
                <w:ilvl w:val="0"/>
                <w:numId w:val="78"/>
              </w:numPr>
              <w:pBdr>
                <w:top w:val="nil"/>
                <w:left w:val="nil"/>
                <w:bottom w:val="nil"/>
                <w:right w:val="nil"/>
                <w:between w:val="nil"/>
              </w:pBdr>
              <w:spacing w:line="259" w:lineRule="auto"/>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 xml:space="preserve">Almacenamiento: 2TB PCIe Gen 4.0 </w:t>
            </w:r>
            <w:proofErr w:type="spellStart"/>
            <w:r w:rsidRPr="000055E3">
              <w:rPr>
                <w:rFonts w:asciiTheme="majorHAnsi" w:eastAsia="Museo Sans 300" w:hAnsiTheme="majorHAnsi" w:cstheme="majorHAnsi"/>
                <w:color w:val="000000"/>
                <w:sz w:val="21"/>
                <w:szCs w:val="21"/>
              </w:rPr>
              <w:t>NVMe</w:t>
            </w:r>
            <w:proofErr w:type="spellEnd"/>
            <w:r w:rsidRPr="000055E3">
              <w:rPr>
                <w:rFonts w:asciiTheme="majorHAnsi" w:eastAsia="Museo Sans 300" w:hAnsiTheme="majorHAnsi" w:cstheme="majorHAnsi"/>
                <w:color w:val="000000"/>
                <w:sz w:val="21"/>
                <w:szCs w:val="21"/>
              </w:rPr>
              <w:t xml:space="preserve"> M.2 SSD (mínimo)</w:t>
            </w:r>
          </w:p>
          <w:p w14:paraId="5E3C85C8" w14:textId="77777777" w:rsidR="000A2C8B" w:rsidRPr="000055E3" w:rsidRDefault="000A2C8B" w:rsidP="000A2C8B">
            <w:pPr>
              <w:numPr>
                <w:ilvl w:val="1"/>
                <w:numId w:val="78"/>
              </w:numPr>
              <w:pBdr>
                <w:top w:val="nil"/>
                <w:left w:val="nil"/>
                <w:bottom w:val="nil"/>
                <w:right w:val="nil"/>
                <w:between w:val="nil"/>
              </w:pBdr>
              <w:spacing w:after="160" w:line="259" w:lineRule="auto"/>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lastRenderedPageBreak/>
              <w:t xml:space="preserve">El equipo debe contar con al menos una (1) ranura de expansión libre tipo M.2 </w:t>
            </w:r>
            <w:proofErr w:type="spellStart"/>
            <w:r w:rsidRPr="000055E3">
              <w:rPr>
                <w:rFonts w:asciiTheme="majorHAnsi" w:eastAsia="Museo Sans 300" w:hAnsiTheme="majorHAnsi" w:cstheme="majorHAnsi"/>
                <w:color w:val="000000"/>
                <w:sz w:val="21"/>
                <w:szCs w:val="21"/>
              </w:rPr>
              <w:t>NVMe</w:t>
            </w:r>
            <w:proofErr w:type="spellEnd"/>
            <w:r w:rsidRPr="000055E3">
              <w:rPr>
                <w:rFonts w:asciiTheme="majorHAnsi" w:eastAsia="Museo Sans 300" w:hAnsiTheme="majorHAnsi" w:cstheme="majorHAnsi"/>
                <w:color w:val="000000"/>
                <w:sz w:val="21"/>
                <w:szCs w:val="21"/>
              </w:rPr>
              <w:t xml:space="preserve"> en la tarjeta madre</w:t>
            </w:r>
            <w:r>
              <w:rPr>
                <w:rFonts w:asciiTheme="majorHAnsi" w:eastAsia="Museo Sans 300" w:hAnsiTheme="majorHAnsi" w:cstheme="majorHAnsi"/>
                <w:color w:val="000000"/>
                <w:sz w:val="21"/>
                <w:szCs w:val="21"/>
              </w:rPr>
              <w:t xml:space="preserve"> (</w:t>
            </w:r>
            <w:proofErr w:type="spellStart"/>
            <w:r>
              <w:rPr>
                <w:rFonts w:asciiTheme="majorHAnsi" w:eastAsia="Museo Sans 300" w:hAnsiTheme="majorHAnsi" w:cstheme="majorHAnsi"/>
                <w:color w:val="000000"/>
                <w:sz w:val="21"/>
                <w:szCs w:val="21"/>
              </w:rPr>
              <w:t>motherboard</w:t>
            </w:r>
            <w:proofErr w:type="spellEnd"/>
            <w:r>
              <w:rPr>
                <w:rFonts w:asciiTheme="majorHAnsi" w:eastAsia="Museo Sans 300" w:hAnsiTheme="majorHAnsi" w:cstheme="majorHAnsi"/>
                <w:color w:val="000000"/>
                <w:sz w:val="21"/>
                <w:szCs w:val="21"/>
              </w:rPr>
              <w:t>)</w:t>
            </w:r>
            <w:r w:rsidRPr="000055E3">
              <w:rPr>
                <w:rFonts w:asciiTheme="majorHAnsi" w:eastAsia="Museo Sans 300" w:hAnsiTheme="majorHAnsi" w:cstheme="majorHAnsi"/>
                <w:color w:val="000000"/>
                <w:sz w:val="21"/>
                <w:szCs w:val="21"/>
              </w:rPr>
              <w:t>.</w:t>
            </w:r>
          </w:p>
          <w:p w14:paraId="52E52C09" w14:textId="77777777" w:rsidR="000A2C8B" w:rsidRPr="000055E3"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Tarjeta madre</w:t>
            </w:r>
            <w:r>
              <w:rPr>
                <w:rFonts w:asciiTheme="majorHAnsi" w:eastAsia="Museo Sans 300" w:hAnsiTheme="majorHAnsi" w:cstheme="majorHAnsi"/>
                <w:color w:val="000000"/>
                <w:sz w:val="21"/>
                <w:szCs w:val="21"/>
              </w:rPr>
              <w:t xml:space="preserve"> (</w:t>
            </w:r>
            <w:proofErr w:type="spellStart"/>
            <w:r>
              <w:rPr>
                <w:rFonts w:asciiTheme="majorHAnsi" w:eastAsia="Museo Sans 300" w:hAnsiTheme="majorHAnsi" w:cstheme="majorHAnsi"/>
                <w:color w:val="000000"/>
                <w:sz w:val="21"/>
                <w:szCs w:val="21"/>
              </w:rPr>
              <w:t>motherboard</w:t>
            </w:r>
            <w:proofErr w:type="spellEnd"/>
            <w:r>
              <w:rPr>
                <w:rFonts w:asciiTheme="majorHAnsi" w:eastAsia="Museo Sans 300" w:hAnsiTheme="majorHAnsi" w:cstheme="majorHAnsi"/>
                <w:color w:val="000000"/>
                <w:sz w:val="21"/>
                <w:szCs w:val="21"/>
              </w:rPr>
              <w:t xml:space="preserve">) </w:t>
            </w:r>
            <w:r w:rsidRPr="000055E3">
              <w:rPr>
                <w:rFonts w:asciiTheme="majorHAnsi" w:eastAsia="Museo Sans 300" w:hAnsiTheme="majorHAnsi" w:cstheme="majorHAnsi"/>
                <w:color w:val="000000"/>
                <w:sz w:val="21"/>
                <w:szCs w:val="21"/>
              </w:rPr>
              <w:t>tipo UEFI desarrollada por el fabricante.</w:t>
            </w:r>
          </w:p>
          <w:p w14:paraId="3CD74211" w14:textId="77777777" w:rsidR="000A2C8B" w:rsidRPr="000055E3"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b/>
                <w:bCs/>
                <w:color w:val="000000"/>
                <w:sz w:val="21"/>
                <w:szCs w:val="21"/>
              </w:rPr>
              <w:t>Red Cableada</w:t>
            </w:r>
            <w:r w:rsidRPr="000055E3">
              <w:rPr>
                <w:rFonts w:asciiTheme="majorHAnsi" w:eastAsia="Museo Sans 300" w:hAnsiTheme="majorHAnsi" w:cstheme="majorHAnsi"/>
                <w:color w:val="000000"/>
                <w:sz w:val="21"/>
                <w:szCs w:val="21"/>
              </w:rPr>
              <w:t xml:space="preserve">: Tarjeta de Red 10/100/1000 Mbps o superior </w:t>
            </w:r>
          </w:p>
          <w:p w14:paraId="290E5620" w14:textId="77777777" w:rsidR="000A2C8B" w:rsidRPr="000055E3" w:rsidRDefault="000A2C8B" w:rsidP="000A2C8B">
            <w:pPr>
              <w:widowControl w:val="0"/>
              <w:numPr>
                <w:ilvl w:val="1"/>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b/>
                <w:bCs/>
                <w:color w:val="000000"/>
                <w:sz w:val="21"/>
                <w:szCs w:val="21"/>
              </w:rPr>
              <w:t>(Puerto LAN RJ45) Integrado</w:t>
            </w:r>
          </w:p>
          <w:p w14:paraId="260ADC33" w14:textId="77777777" w:rsidR="000A2C8B" w:rsidRPr="000055E3" w:rsidRDefault="000A2C8B" w:rsidP="00BF17CF">
            <w:pPr>
              <w:ind w:left="1440"/>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b/>
                <w:bCs/>
                <w:i/>
                <w:iCs/>
                <w:color w:val="000000"/>
                <w:sz w:val="21"/>
                <w:szCs w:val="21"/>
              </w:rPr>
              <w:t>Obligatorio (No se aceptan adaptadores USB a LAN)</w:t>
            </w:r>
            <w:r w:rsidRPr="000055E3">
              <w:rPr>
                <w:rFonts w:asciiTheme="majorHAnsi" w:eastAsia="Museo Sans 300" w:hAnsiTheme="majorHAnsi" w:cstheme="majorHAnsi"/>
                <w:color w:val="000000"/>
                <w:sz w:val="21"/>
                <w:szCs w:val="21"/>
              </w:rPr>
              <w:t>.</w:t>
            </w:r>
          </w:p>
          <w:p w14:paraId="09AE4A73" w14:textId="77777777" w:rsidR="000A2C8B" w:rsidRPr="000055E3" w:rsidRDefault="000A2C8B" w:rsidP="000A2C8B">
            <w:pPr>
              <w:widowControl w:val="0"/>
              <w:numPr>
                <w:ilvl w:val="1"/>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b/>
                <w:bCs/>
                <w:color w:val="000000"/>
                <w:sz w:val="21"/>
                <w:szCs w:val="21"/>
              </w:rPr>
              <w:t>Red Inalámbrica</w:t>
            </w:r>
            <w:r w:rsidRPr="000055E3">
              <w:rPr>
                <w:rFonts w:asciiTheme="majorHAnsi" w:eastAsia="Museo Sans 300" w:hAnsiTheme="majorHAnsi" w:cstheme="majorHAnsi"/>
                <w:color w:val="000000"/>
                <w:sz w:val="21"/>
                <w:szCs w:val="21"/>
              </w:rPr>
              <w:t xml:space="preserve">: Compatible con </w:t>
            </w:r>
            <w:proofErr w:type="spellStart"/>
            <w:r w:rsidRPr="000055E3">
              <w:rPr>
                <w:rFonts w:asciiTheme="majorHAnsi" w:eastAsia="Museo Sans 300" w:hAnsiTheme="majorHAnsi" w:cstheme="majorHAnsi"/>
                <w:color w:val="000000"/>
                <w:sz w:val="21"/>
                <w:szCs w:val="21"/>
              </w:rPr>
              <w:t>Wi</w:t>
            </w:r>
            <w:proofErr w:type="spellEnd"/>
            <w:r w:rsidRPr="000055E3">
              <w:rPr>
                <w:rFonts w:asciiTheme="majorHAnsi" w:eastAsia="Museo Sans 300" w:hAnsiTheme="majorHAnsi" w:cstheme="majorHAnsi"/>
                <w:color w:val="000000"/>
                <w:sz w:val="21"/>
                <w:szCs w:val="21"/>
              </w:rPr>
              <w:t xml:space="preserve">-Fi </w:t>
            </w:r>
            <w:r>
              <w:rPr>
                <w:rFonts w:asciiTheme="majorHAnsi" w:eastAsia="Museo Sans 300" w:hAnsiTheme="majorHAnsi" w:cstheme="majorHAnsi"/>
                <w:color w:val="000000"/>
                <w:sz w:val="21"/>
                <w:szCs w:val="21"/>
              </w:rPr>
              <w:t>SIETE (7)</w:t>
            </w:r>
            <w:r w:rsidRPr="000055E3">
              <w:rPr>
                <w:rFonts w:asciiTheme="majorHAnsi" w:eastAsia="Museo Sans 300" w:hAnsiTheme="majorHAnsi" w:cstheme="majorHAnsi"/>
                <w:color w:val="000000"/>
                <w:sz w:val="21"/>
                <w:szCs w:val="21"/>
              </w:rPr>
              <w:t xml:space="preserve"> </w:t>
            </w:r>
            <w:r w:rsidRPr="000055E3">
              <w:rPr>
                <w:rFonts w:asciiTheme="majorHAnsi" w:eastAsia="Museo Sans 300" w:hAnsiTheme="majorHAnsi" w:cstheme="majorHAnsi"/>
                <w:i/>
                <w:iCs/>
                <w:color w:val="000000"/>
                <w:sz w:val="21"/>
                <w:szCs w:val="21"/>
              </w:rPr>
              <w:t>o superior o su equivalente</w:t>
            </w:r>
          </w:p>
          <w:p w14:paraId="7E6AE0E9" w14:textId="77777777" w:rsidR="000A2C8B" w:rsidRPr="000055E3" w:rsidRDefault="000A2C8B" w:rsidP="000A2C8B">
            <w:pPr>
              <w:widowControl w:val="0"/>
              <w:numPr>
                <w:ilvl w:val="1"/>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b/>
                <w:bCs/>
                <w:color w:val="000000"/>
                <w:sz w:val="21"/>
                <w:szCs w:val="21"/>
              </w:rPr>
              <w:t>Bluetooth 5.4</w:t>
            </w:r>
            <w:r w:rsidRPr="000055E3">
              <w:rPr>
                <w:rFonts w:asciiTheme="majorHAnsi" w:eastAsia="Museo Sans 300" w:hAnsiTheme="majorHAnsi" w:cstheme="majorHAnsi"/>
                <w:color w:val="000000"/>
                <w:sz w:val="21"/>
                <w:szCs w:val="21"/>
              </w:rPr>
              <w:t xml:space="preserve"> mínimo.</w:t>
            </w:r>
          </w:p>
          <w:p w14:paraId="65434141" w14:textId="77777777" w:rsidR="000A2C8B" w:rsidRPr="000055E3"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Tarjeta de sonido: Integrada, con soporte para audio de alta definición</w:t>
            </w:r>
            <w:r>
              <w:rPr>
                <w:rFonts w:asciiTheme="majorHAnsi" w:eastAsia="Museo Sans 300" w:hAnsiTheme="majorHAnsi" w:cstheme="majorHAnsi"/>
                <w:color w:val="000000"/>
                <w:sz w:val="21"/>
                <w:szCs w:val="21"/>
              </w:rPr>
              <w:t xml:space="preserve"> y sistemas de altavoces/parlantes estereofónicos integrados de alto rendimiento,</w:t>
            </w:r>
            <w:r w:rsidRPr="000055E3">
              <w:rPr>
                <w:rFonts w:asciiTheme="majorHAnsi" w:eastAsia="Museo Sans 300" w:hAnsiTheme="majorHAnsi" w:cstheme="majorHAnsi"/>
                <w:color w:val="000000"/>
                <w:sz w:val="21"/>
                <w:szCs w:val="21"/>
              </w:rPr>
              <w:t xml:space="preserve"> </w:t>
            </w:r>
            <w:r w:rsidRPr="000055E3">
              <w:rPr>
                <w:rFonts w:asciiTheme="majorHAnsi" w:eastAsia="Museo Sans 300" w:hAnsiTheme="majorHAnsi" w:cstheme="majorHAnsi"/>
                <w:b/>
                <w:bCs/>
                <w:color w:val="000000"/>
                <w:sz w:val="21"/>
                <w:szCs w:val="21"/>
              </w:rPr>
              <w:t xml:space="preserve">De </w:t>
            </w:r>
            <w:r>
              <w:rPr>
                <w:rFonts w:asciiTheme="majorHAnsi" w:eastAsia="Museo Sans 300" w:hAnsiTheme="majorHAnsi" w:cstheme="majorHAnsi"/>
                <w:b/>
                <w:bCs/>
                <w:color w:val="000000"/>
                <w:sz w:val="21"/>
                <w:szCs w:val="21"/>
              </w:rPr>
              <w:t>p</w:t>
            </w:r>
            <w:r w:rsidRPr="000055E3">
              <w:rPr>
                <w:rFonts w:asciiTheme="majorHAnsi" w:eastAsia="Museo Sans 300" w:hAnsiTheme="majorHAnsi" w:cstheme="majorHAnsi"/>
                <w:b/>
                <w:bCs/>
                <w:color w:val="000000"/>
                <w:sz w:val="21"/>
                <w:szCs w:val="21"/>
              </w:rPr>
              <w:t>referencia</w:t>
            </w:r>
            <w:r>
              <w:rPr>
                <w:rFonts w:asciiTheme="majorHAnsi" w:eastAsia="Museo Sans 300" w:hAnsiTheme="majorHAnsi" w:cstheme="majorHAnsi"/>
                <w:b/>
                <w:bCs/>
                <w:color w:val="000000"/>
                <w:sz w:val="21"/>
                <w:szCs w:val="21"/>
              </w:rPr>
              <w:t xml:space="preserve"> </w:t>
            </w:r>
            <w:r w:rsidRPr="00396391">
              <w:rPr>
                <w:rFonts w:asciiTheme="majorHAnsi" w:eastAsia="Museo Sans 300" w:hAnsiTheme="majorHAnsi" w:cstheme="majorHAnsi"/>
                <w:color w:val="000000"/>
                <w:sz w:val="21"/>
                <w:szCs w:val="21"/>
              </w:rPr>
              <w:t>provistos de software</w:t>
            </w:r>
            <w:r>
              <w:rPr>
                <w:rFonts w:asciiTheme="majorHAnsi" w:eastAsia="Museo Sans 300" w:hAnsiTheme="majorHAnsi" w:cstheme="majorHAnsi"/>
                <w:color w:val="000000"/>
                <w:sz w:val="21"/>
                <w:szCs w:val="21"/>
              </w:rPr>
              <w:t xml:space="preserve"> de regulación de voz, control de audio y cancelación de ruido. Con </w:t>
            </w:r>
            <w:r w:rsidRPr="00686E8C">
              <w:rPr>
                <w:rFonts w:asciiTheme="majorHAnsi" w:eastAsia="Museo Sans 300" w:hAnsiTheme="majorHAnsi" w:cstheme="majorHAnsi"/>
                <w:color w:val="000000"/>
                <w:sz w:val="21"/>
                <w:szCs w:val="21"/>
              </w:rPr>
              <w:t>una potencia total de</w:t>
            </w:r>
            <w:r>
              <w:rPr>
                <w:rFonts w:asciiTheme="majorHAnsi" w:eastAsia="Museo Sans 300" w:hAnsiTheme="majorHAnsi" w:cstheme="majorHAnsi"/>
                <w:color w:val="000000"/>
                <w:sz w:val="21"/>
                <w:szCs w:val="21"/>
              </w:rPr>
              <w:t xml:space="preserve"> CUATRO Watts (4W) mínimo</w:t>
            </w:r>
            <w:r w:rsidRPr="000055E3">
              <w:rPr>
                <w:rFonts w:asciiTheme="majorHAnsi" w:eastAsia="Museo Sans 300" w:hAnsiTheme="majorHAnsi" w:cstheme="majorHAnsi"/>
                <w:color w:val="000000"/>
                <w:sz w:val="21"/>
                <w:szCs w:val="21"/>
              </w:rPr>
              <w:t>.</w:t>
            </w:r>
          </w:p>
          <w:p w14:paraId="602B4922" w14:textId="77777777" w:rsidR="000A2C8B" w:rsidRPr="000055E3" w:rsidRDefault="000A2C8B" w:rsidP="000A2C8B">
            <w:pPr>
              <w:widowControl w:val="0"/>
              <w:numPr>
                <w:ilvl w:val="1"/>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 xml:space="preserve">Micrófonos: Micrófonos de arreglo dual integrados </w:t>
            </w:r>
            <w:r w:rsidRPr="00BE7F1B">
              <w:rPr>
                <w:rFonts w:asciiTheme="majorHAnsi" w:eastAsia="Museo Sans 300" w:hAnsiTheme="majorHAnsi" w:cstheme="majorHAnsi"/>
                <w:b/>
                <w:bCs/>
                <w:color w:val="000000"/>
                <w:sz w:val="21"/>
                <w:szCs w:val="21"/>
              </w:rPr>
              <w:t>De preferencia</w:t>
            </w:r>
            <w:r>
              <w:rPr>
                <w:rFonts w:asciiTheme="majorHAnsi" w:eastAsia="Museo Sans 300" w:hAnsiTheme="majorHAnsi" w:cstheme="majorHAnsi"/>
                <w:color w:val="000000"/>
                <w:sz w:val="21"/>
                <w:szCs w:val="21"/>
              </w:rPr>
              <w:t xml:space="preserve"> </w:t>
            </w:r>
            <w:r w:rsidRPr="000055E3">
              <w:rPr>
                <w:rFonts w:asciiTheme="majorHAnsi" w:eastAsia="Museo Sans 300" w:hAnsiTheme="majorHAnsi" w:cstheme="majorHAnsi"/>
                <w:color w:val="000000"/>
                <w:sz w:val="21"/>
                <w:szCs w:val="21"/>
              </w:rPr>
              <w:t>con tecnología de reducción de ruido.</w:t>
            </w:r>
          </w:p>
          <w:p w14:paraId="77A1741E" w14:textId="77777777" w:rsidR="000A2C8B" w:rsidRPr="000055E3" w:rsidRDefault="000A2C8B" w:rsidP="000A2C8B">
            <w:pPr>
              <w:widowControl w:val="0"/>
              <w:numPr>
                <w:ilvl w:val="1"/>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Controlador de Video: Tarjeta gráfica dedicada</w:t>
            </w:r>
            <w:r>
              <w:rPr>
                <w:rFonts w:asciiTheme="majorHAnsi" w:eastAsia="Museo Sans 300" w:hAnsiTheme="majorHAnsi" w:cstheme="majorHAnsi"/>
                <w:color w:val="000000"/>
                <w:sz w:val="21"/>
                <w:szCs w:val="21"/>
              </w:rPr>
              <w:t xml:space="preserve"> profesional</w:t>
            </w:r>
            <w:r w:rsidRPr="000055E3">
              <w:rPr>
                <w:rFonts w:asciiTheme="majorHAnsi" w:eastAsia="Museo Sans 300" w:hAnsiTheme="majorHAnsi" w:cstheme="majorHAnsi"/>
                <w:color w:val="000000"/>
                <w:sz w:val="21"/>
                <w:szCs w:val="21"/>
              </w:rPr>
              <w:t xml:space="preserve"> NVIDIA</w:t>
            </w:r>
            <w:r>
              <w:rPr>
                <w:rFonts w:asciiTheme="majorHAnsi" w:eastAsia="Museo Sans 300" w:hAnsiTheme="majorHAnsi" w:cstheme="majorHAnsi"/>
                <w:color w:val="000000"/>
                <w:sz w:val="21"/>
                <w:szCs w:val="21"/>
              </w:rPr>
              <w:t xml:space="preserve"> BLACKWELL</w:t>
            </w:r>
            <w:r w:rsidRPr="000055E3">
              <w:rPr>
                <w:rFonts w:asciiTheme="majorHAnsi" w:eastAsia="Museo Sans 300" w:hAnsiTheme="majorHAnsi" w:cstheme="majorHAnsi"/>
                <w:color w:val="000000"/>
                <w:sz w:val="21"/>
                <w:szCs w:val="21"/>
              </w:rPr>
              <w:t xml:space="preserve"> (RTX </w:t>
            </w:r>
            <w:r>
              <w:rPr>
                <w:rFonts w:asciiTheme="majorHAnsi" w:eastAsia="Museo Sans 300" w:hAnsiTheme="majorHAnsi" w:cstheme="majorHAnsi"/>
                <w:color w:val="000000"/>
                <w:sz w:val="21"/>
                <w:szCs w:val="21"/>
              </w:rPr>
              <w:t xml:space="preserve">4000 </w:t>
            </w:r>
            <w:r w:rsidRPr="000055E3">
              <w:rPr>
                <w:rFonts w:asciiTheme="majorHAnsi" w:eastAsia="Museo Sans 300" w:hAnsiTheme="majorHAnsi" w:cstheme="majorHAnsi"/>
                <w:color w:val="000000"/>
                <w:sz w:val="21"/>
                <w:szCs w:val="21"/>
              </w:rPr>
              <w:t>o superior o su equivalente) de alto rendimiento con memoria dedicada de al menos 16 GB tipo GDDR6 o superior o su equivalente, compatible con procesamiento paralelo (CUDA o equivalente), orientada a cargas de trabajo de análisis de datos e inteligencia artificial o equivalente profesional</w:t>
            </w:r>
            <w:r>
              <w:rPr>
                <w:rFonts w:asciiTheme="majorHAnsi" w:eastAsia="Museo Sans 300" w:hAnsiTheme="majorHAnsi" w:cstheme="majorHAnsi"/>
                <w:color w:val="000000"/>
                <w:sz w:val="21"/>
                <w:szCs w:val="21"/>
              </w:rPr>
              <w:t>, con certificación ISV o equivalente profesional</w:t>
            </w:r>
            <w:r w:rsidRPr="000055E3">
              <w:rPr>
                <w:rFonts w:asciiTheme="majorHAnsi" w:eastAsia="Museo Sans 300" w:hAnsiTheme="majorHAnsi" w:cstheme="majorHAnsi"/>
                <w:color w:val="000000"/>
                <w:sz w:val="21"/>
                <w:szCs w:val="21"/>
              </w:rPr>
              <w:t xml:space="preserve"> (Workstation GPU)</w:t>
            </w:r>
            <w:r>
              <w:rPr>
                <w:rFonts w:asciiTheme="majorHAnsi" w:eastAsia="Museo Sans 300" w:hAnsiTheme="majorHAnsi" w:cstheme="majorHAnsi"/>
                <w:color w:val="000000"/>
                <w:sz w:val="21"/>
                <w:szCs w:val="21"/>
              </w:rPr>
              <w:t>.</w:t>
            </w:r>
            <w:r w:rsidRPr="000055E3">
              <w:rPr>
                <w:rFonts w:asciiTheme="majorHAnsi" w:eastAsia="Museo Sans 300" w:hAnsiTheme="majorHAnsi" w:cstheme="majorHAnsi"/>
                <w:color w:val="000000"/>
                <w:sz w:val="21"/>
                <w:szCs w:val="21"/>
              </w:rPr>
              <w:t xml:space="preserve"> </w:t>
            </w:r>
          </w:p>
          <w:p w14:paraId="07F089C7" w14:textId="77777777" w:rsidR="000A2C8B" w:rsidRPr="000055E3" w:rsidRDefault="000A2C8B" w:rsidP="000A2C8B">
            <w:pPr>
              <w:widowControl w:val="0"/>
              <w:numPr>
                <w:ilvl w:val="1"/>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 xml:space="preserve">El equipo debe contar con tecnología de conmutación de gráficos (MUX Switch o </w:t>
            </w:r>
            <w:proofErr w:type="spellStart"/>
            <w:r w:rsidRPr="000055E3">
              <w:rPr>
                <w:rFonts w:asciiTheme="majorHAnsi" w:eastAsia="Museo Sans 300" w:hAnsiTheme="majorHAnsi" w:cstheme="majorHAnsi"/>
                <w:color w:val="000000"/>
                <w:sz w:val="21"/>
                <w:szCs w:val="21"/>
              </w:rPr>
              <w:t>Advanced</w:t>
            </w:r>
            <w:proofErr w:type="spellEnd"/>
            <w:r w:rsidRPr="000055E3">
              <w:rPr>
                <w:rFonts w:asciiTheme="majorHAnsi" w:eastAsia="Museo Sans 300" w:hAnsiTheme="majorHAnsi" w:cstheme="majorHAnsi"/>
                <w:color w:val="000000"/>
                <w:sz w:val="21"/>
                <w:szCs w:val="21"/>
              </w:rPr>
              <w:t xml:space="preserve"> Optimus o su equivalente) que permita deshabilitar los gráficos integrados del procesador y operar exclusivamente con la Tarjeta Gráfica Dedicada.</w:t>
            </w:r>
          </w:p>
          <w:p w14:paraId="31E259E8" w14:textId="77777777" w:rsidR="000A2C8B" w:rsidRPr="000055E3"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Cámara Web: Cámara FHD IR integrada.</w:t>
            </w:r>
          </w:p>
          <w:p w14:paraId="539FDF1D" w14:textId="77777777" w:rsidR="000A2C8B" w:rsidRPr="000055E3" w:rsidRDefault="000A2C8B" w:rsidP="000A2C8B">
            <w:pPr>
              <w:widowControl w:val="0"/>
              <w:numPr>
                <w:ilvl w:val="1"/>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b/>
                <w:bCs/>
                <w:color w:val="000000"/>
                <w:sz w:val="21"/>
                <w:szCs w:val="21"/>
              </w:rPr>
              <w:t xml:space="preserve">De Preferencia </w:t>
            </w:r>
            <w:r w:rsidRPr="000055E3">
              <w:rPr>
                <w:rFonts w:asciiTheme="majorHAnsi" w:eastAsia="Museo Sans 300" w:hAnsiTheme="majorHAnsi" w:cstheme="majorHAnsi"/>
                <w:color w:val="000000"/>
                <w:sz w:val="21"/>
                <w:szCs w:val="21"/>
              </w:rPr>
              <w:t>con soporte para reconocimiento facial y obturador de privacidad.</w:t>
            </w:r>
          </w:p>
          <w:p w14:paraId="373F4077" w14:textId="77777777" w:rsidR="000A2C8B" w:rsidRPr="000055E3"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 xml:space="preserve">Teclado: En español </w:t>
            </w:r>
            <w:proofErr w:type="spellStart"/>
            <w:r w:rsidRPr="000055E3">
              <w:rPr>
                <w:rFonts w:asciiTheme="majorHAnsi" w:eastAsia="Museo Sans 300" w:hAnsiTheme="majorHAnsi" w:cstheme="majorHAnsi"/>
                <w:color w:val="000000"/>
                <w:sz w:val="21"/>
                <w:szCs w:val="21"/>
              </w:rPr>
              <w:t>Latinoamérica</w:t>
            </w:r>
            <w:r>
              <w:rPr>
                <w:rFonts w:asciiTheme="majorHAnsi" w:eastAsia="Museo Sans 300" w:hAnsiTheme="majorHAnsi" w:cstheme="majorHAnsi"/>
                <w:color w:val="000000"/>
                <w:sz w:val="21"/>
                <w:szCs w:val="21"/>
              </w:rPr>
              <w:t>no</w:t>
            </w:r>
            <w:proofErr w:type="spellEnd"/>
            <w:r w:rsidRPr="000055E3">
              <w:rPr>
                <w:rFonts w:asciiTheme="majorHAnsi" w:eastAsia="Museo Sans 300" w:hAnsiTheme="majorHAnsi" w:cstheme="majorHAnsi"/>
                <w:color w:val="000000"/>
                <w:sz w:val="21"/>
                <w:szCs w:val="21"/>
              </w:rPr>
              <w:t xml:space="preserve">, con teclado numérico, </w:t>
            </w:r>
            <w:r w:rsidRPr="000055E3">
              <w:rPr>
                <w:rFonts w:asciiTheme="majorHAnsi" w:eastAsia="Museo Sans 300" w:hAnsiTheme="majorHAnsi" w:cstheme="majorHAnsi"/>
                <w:b/>
                <w:bCs/>
                <w:color w:val="000000"/>
                <w:sz w:val="21"/>
                <w:szCs w:val="21"/>
              </w:rPr>
              <w:t>De Preferencia</w:t>
            </w:r>
            <w:r w:rsidRPr="000055E3">
              <w:rPr>
                <w:rFonts w:asciiTheme="majorHAnsi" w:eastAsia="Museo Sans 300" w:hAnsiTheme="majorHAnsi" w:cstheme="majorHAnsi"/>
                <w:color w:val="000000"/>
                <w:sz w:val="21"/>
                <w:szCs w:val="21"/>
              </w:rPr>
              <w:t xml:space="preserve"> con retroiluminación LED </w:t>
            </w:r>
            <w:r w:rsidRPr="000055E3">
              <w:rPr>
                <w:rFonts w:asciiTheme="majorHAnsi" w:eastAsia="Museo Sans 300" w:hAnsiTheme="majorHAnsi" w:cstheme="majorHAnsi"/>
                <w:b/>
                <w:bCs/>
                <w:color w:val="000000"/>
                <w:sz w:val="21"/>
                <w:szCs w:val="21"/>
              </w:rPr>
              <w:t>De Preferencia</w:t>
            </w:r>
            <w:r>
              <w:rPr>
                <w:rFonts w:asciiTheme="majorHAnsi" w:eastAsia="Museo Sans 300" w:hAnsiTheme="majorHAnsi" w:cstheme="majorHAnsi"/>
                <w:b/>
                <w:bCs/>
                <w:color w:val="000000"/>
                <w:sz w:val="21"/>
                <w:szCs w:val="21"/>
              </w:rPr>
              <w:t xml:space="preserve"> con</w:t>
            </w:r>
            <w:r w:rsidRPr="000055E3">
              <w:rPr>
                <w:rFonts w:asciiTheme="majorHAnsi" w:eastAsia="Museo Sans 300" w:hAnsiTheme="majorHAnsi" w:cstheme="majorHAnsi"/>
                <w:b/>
                <w:bCs/>
                <w:color w:val="000000"/>
                <w:sz w:val="21"/>
                <w:szCs w:val="21"/>
              </w:rPr>
              <w:t xml:space="preserve"> retroiluminación RGB</w:t>
            </w:r>
            <w:r w:rsidRPr="000055E3">
              <w:rPr>
                <w:rFonts w:asciiTheme="majorHAnsi" w:eastAsia="Museo Sans 300" w:hAnsiTheme="majorHAnsi" w:cstheme="majorHAnsi"/>
                <w:color w:val="000000"/>
                <w:sz w:val="21"/>
                <w:szCs w:val="21"/>
              </w:rPr>
              <w:t xml:space="preserve"> y </w:t>
            </w:r>
            <w:r w:rsidRPr="000055E3">
              <w:rPr>
                <w:rFonts w:asciiTheme="majorHAnsi" w:eastAsia="Museo Sans 300" w:hAnsiTheme="majorHAnsi" w:cstheme="majorHAnsi"/>
                <w:b/>
                <w:bCs/>
                <w:color w:val="000000"/>
                <w:sz w:val="21"/>
                <w:szCs w:val="21"/>
              </w:rPr>
              <w:t xml:space="preserve">De Preferencia con </w:t>
            </w:r>
            <w:r w:rsidRPr="000055E3">
              <w:rPr>
                <w:rFonts w:asciiTheme="majorHAnsi" w:eastAsia="Museo Sans 300" w:hAnsiTheme="majorHAnsi" w:cstheme="majorHAnsi"/>
                <w:color w:val="000000"/>
                <w:sz w:val="21"/>
                <w:szCs w:val="21"/>
              </w:rPr>
              <w:t>resistencia a derrames</w:t>
            </w:r>
            <w:r>
              <w:rPr>
                <w:rFonts w:asciiTheme="majorHAnsi" w:eastAsia="Museo Sans 300" w:hAnsiTheme="majorHAnsi" w:cstheme="majorHAnsi"/>
                <w:color w:val="000000"/>
                <w:sz w:val="21"/>
                <w:szCs w:val="21"/>
              </w:rPr>
              <w:t xml:space="preserve"> líquidos</w:t>
            </w:r>
            <w:r w:rsidRPr="000055E3">
              <w:rPr>
                <w:rFonts w:asciiTheme="majorHAnsi" w:eastAsia="Museo Sans 300" w:hAnsiTheme="majorHAnsi" w:cstheme="majorHAnsi"/>
                <w:color w:val="000000"/>
                <w:sz w:val="21"/>
                <w:szCs w:val="21"/>
              </w:rPr>
              <w:t>.</w:t>
            </w:r>
          </w:p>
          <w:p w14:paraId="1098E269" w14:textId="77777777" w:rsidR="000A2C8B" w:rsidRPr="000055E3" w:rsidRDefault="000A2C8B" w:rsidP="000A2C8B">
            <w:pPr>
              <w:numPr>
                <w:ilvl w:val="0"/>
                <w:numId w:val="78"/>
              </w:numPr>
              <w:pBdr>
                <w:top w:val="nil"/>
                <w:left w:val="nil"/>
                <w:bottom w:val="nil"/>
                <w:right w:val="nil"/>
                <w:between w:val="nil"/>
              </w:pBdr>
              <w:tabs>
                <w:tab w:val="left" w:pos="0"/>
              </w:tabs>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 xml:space="preserve">Mouse óptico con </w:t>
            </w:r>
            <w:proofErr w:type="spellStart"/>
            <w:r w:rsidRPr="000055E3">
              <w:rPr>
                <w:rFonts w:asciiTheme="majorHAnsi" w:eastAsia="Museo Sans 300" w:hAnsiTheme="majorHAnsi" w:cstheme="majorHAnsi"/>
                <w:color w:val="000000"/>
                <w:sz w:val="21"/>
                <w:szCs w:val="21"/>
              </w:rPr>
              <w:t>scroll</w:t>
            </w:r>
            <w:proofErr w:type="spellEnd"/>
            <w:r w:rsidRPr="000055E3">
              <w:rPr>
                <w:rFonts w:asciiTheme="majorHAnsi" w:eastAsia="Museo Sans 300" w:hAnsiTheme="majorHAnsi" w:cstheme="majorHAnsi"/>
                <w:color w:val="000000"/>
                <w:sz w:val="21"/>
                <w:szCs w:val="21"/>
              </w:rPr>
              <w:t xml:space="preserve"> de la misma de la laptop (incluir Mouse </w:t>
            </w:r>
            <w:proofErr w:type="spellStart"/>
            <w:r w:rsidRPr="000055E3">
              <w:rPr>
                <w:rFonts w:asciiTheme="majorHAnsi" w:eastAsia="Museo Sans 300" w:hAnsiTheme="majorHAnsi" w:cstheme="majorHAnsi"/>
                <w:color w:val="000000"/>
                <w:sz w:val="21"/>
                <w:szCs w:val="21"/>
              </w:rPr>
              <w:t>Pad</w:t>
            </w:r>
            <w:proofErr w:type="spellEnd"/>
            <w:r w:rsidRPr="000055E3">
              <w:rPr>
                <w:rFonts w:asciiTheme="majorHAnsi" w:eastAsia="Museo Sans 300" w:hAnsiTheme="majorHAnsi" w:cstheme="majorHAnsi"/>
                <w:color w:val="000000"/>
                <w:sz w:val="21"/>
                <w:szCs w:val="21"/>
              </w:rPr>
              <w:t xml:space="preserve"> con soporte gel para muñeca).</w:t>
            </w:r>
          </w:p>
          <w:p w14:paraId="54328D11" w14:textId="77777777" w:rsidR="000A2C8B" w:rsidRPr="000055E3" w:rsidRDefault="000A2C8B" w:rsidP="000A2C8B">
            <w:pPr>
              <w:numPr>
                <w:ilvl w:val="1"/>
                <w:numId w:val="78"/>
              </w:numPr>
              <w:pBdr>
                <w:top w:val="nil"/>
                <w:left w:val="nil"/>
                <w:bottom w:val="nil"/>
                <w:right w:val="nil"/>
                <w:between w:val="nil"/>
              </w:pBdr>
              <w:tabs>
                <w:tab w:val="left" w:pos="0"/>
              </w:tabs>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Mouse óptico se acepta cableado USB o inalámbrico</w:t>
            </w:r>
            <w:r>
              <w:rPr>
                <w:rFonts w:asciiTheme="majorHAnsi" w:eastAsia="Museo Sans 300" w:hAnsiTheme="majorHAnsi" w:cstheme="majorHAnsi"/>
                <w:color w:val="000000"/>
                <w:sz w:val="21"/>
                <w:szCs w:val="21"/>
              </w:rPr>
              <w:t>.</w:t>
            </w:r>
          </w:p>
          <w:p w14:paraId="325AA47C" w14:textId="77777777" w:rsidR="000A2C8B" w:rsidRPr="000055E3" w:rsidRDefault="000A2C8B" w:rsidP="000A2C8B">
            <w:pPr>
              <w:widowControl w:val="0"/>
              <w:numPr>
                <w:ilvl w:val="0"/>
                <w:numId w:val="78"/>
              </w:numPr>
              <w:jc w:val="both"/>
              <w:rPr>
                <w:rFonts w:asciiTheme="majorHAnsi" w:eastAsia="Museo Sans 300" w:hAnsiTheme="majorHAnsi" w:cstheme="majorHAnsi"/>
                <w:b/>
                <w:bCs/>
                <w:color w:val="000000"/>
                <w:sz w:val="21"/>
                <w:szCs w:val="21"/>
              </w:rPr>
            </w:pPr>
            <w:r w:rsidRPr="000055E3">
              <w:rPr>
                <w:rFonts w:asciiTheme="majorHAnsi" w:eastAsia="Museo Sans 300" w:hAnsiTheme="majorHAnsi" w:cstheme="majorHAnsi"/>
                <w:b/>
                <w:bCs/>
                <w:color w:val="000000"/>
                <w:sz w:val="21"/>
                <w:szCs w:val="21"/>
              </w:rPr>
              <w:t>Pantalla</w:t>
            </w:r>
            <w:r w:rsidRPr="000055E3">
              <w:rPr>
                <w:rFonts w:asciiTheme="majorHAnsi" w:eastAsia="Museo Sans 300" w:hAnsiTheme="majorHAnsi" w:cstheme="majorHAnsi"/>
                <w:color w:val="000000"/>
                <w:sz w:val="21"/>
                <w:szCs w:val="21"/>
              </w:rPr>
              <w:t xml:space="preserve">: De </w:t>
            </w:r>
            <w:r w:rsidRPr="000055E3">
              <w:rPr>
                <w:rFonts w:asciiTheme="majorHAnsi" w:eastAsia="Museo Sans 300" w:hAnsiTheme="majorHAnsi" w:cstheme="majorHAnsi"/>
                <w:b/>
                <w:bCs/>
                <w:color w:val="000000"/>
                <w:sz w:val="21"/>
                <w:szCs w:val="21"/>
              </w:rPr>
              <w:t>16 pulgadas en diagonal</w:t>
            </w:r>
            <w:r w:rsidRPr="000055E3">
              <w:rPr>
                <w:rFonts w:asciiTheme="majorHAnsi" w:eastAsia="Museo Sans 300" w:hAnsiTheme="majorHAnsi" w:cstheme="majorHAnsi"/>
                <w:color w:val="000000"/>
                <w:sz w:val="21"/>
                <w:szCs w:val="21"/>
              </w:rPr>
              <w:t xml:space="preserve"> </w:t>
            </w:r>
            <w:r w:rsidRPr="000055E3">
              <w:rPr>
                <w:rFonts w:asciiTheme="majorHAnsi" w:eastAsia="Museo Sans 300" w:hAnsiTheme="majorHAnsi" w:cstheme="majorHAnsi"/>
                <w:b/>
                <w:bCs/>
                <w:i/>
                <w:iCs/>
                <w:color w:val="000000"/>
                <w:sz w:val="21"/>
                <w:szCs w:val="21"/>
              </w:rPr>
              <w:t>(16”)</w:t>
            </w:r>
            <w:r w:rsidRPr="000055E3">
              <w:rPr>
                <w:rFonts w:asciiTheme="majorHAnsi" w:eastAsia="Museo Sans 300" w:hAnsiTheme="majorHAnsi" w:cstheme="majorHAnsi"/>
                <w:color w:val="000000"/>
                <w:sz w:val="21"/>
                <w:szCs w:val="21"/>
              </w:rPr>
              <w:t xml:space="preserve"> </w:t>
            </w:r>
            <w:r w:rsidRPr="000055E3">
              <w:rPr>
                <w:rFonts w:asciiTheme="majorHAnsi" w:eastAsia="Museo Sans 300" w:hAnsiTheme="majorHAnsi" w:cstheme="majorHAnsi"/>
                <w:color w:val="000000"/>
                <w:sz w:val="21"/>
                <w:szCs w:val="21"/>
              </w:rPr>
              <w:lastRenderedPageBreak/>
              <w:t xml:space="preserve">aproximadamente o </w:t>
            </w:r>
            <w:r w:rsidRPr="000055E3">
              <w:rPr>
                <w:rFonts w:asciiTheme="majorHAnsi" w:eastAsia="Museo Sans 300" w:hAnsiTheme="majorHAnsi" w:cstheme="majorHAnsi"/>
                <w:i/>
                <w:iCs/>
                <w:color w:val="000000"/>
                <w:sz w:val="21"/>
                <w:szCs w:val="21"/>
              </w:rPr>
              <w:t>superior</w:t>
            </w:r>
            <w:r w:rsidRPr="000055E3">
              <w:rPr>
                <w:rFonts w:asciiTheme="majorHAnsi" w:eastAsia="Museo Sans 300" w:hAnsiTheme="majorHAnsi" w:cstheme="majorHAnsi"/>
                <w:color w:val="000000"/>
                <w:sz w:val="21"/>
                <w:szCs w:val="21"/>
              </w:rPr>
              <w:t>, Con tecnología</w:t>
            </w:r>
            <w:r>
              <w:rPr>
                <w:rFonts w:asciiTheme="majorHAnsi" w:eastAsia="Museo Sans 300" w:hAnsiTheme="majorHAnsi" w:cstheme="majorHAnsi"/>
                <w:color w:val="000000"/>
                <w:sz w:val="21"/>
                <w:szCs w:val="21"/>
              </w:rPr>
              <w:t xml:space="preserve"> integrada con filtro de luz azul para la protección visual del usuario.</w:t>
            </w:r>
            <w:r w:rsidRPr="000055E3">
              <w:rPr>
                <w:rFonts w:asciiTheme="majorHAnsi" w:eastAsia="Museo Sans 300" w:hAnsiTheme="majorHAnsi" w:cstheme="majorHAnsi"/>
                <w:color w:val="000000"/>
                <w:sz w:val="21"/>
                <w:szCs w:val="21"/>
              </w:rPr>
              <w:t xml:space="preserve"> </w:t>
            </w:r>
            <w:r w:rsidRPr="000055E3">
              <w:rPr>
                <w:rFonts w:asciiTheme="majorHAnsi" w:eastAsia="Museo Sans 300" w:hAnsiTheme="majorHAnsi" w:cstheme="majorHAnsi"/>
                <w:b/>
                <w:bCs/>
                <w:color w:val="000000"/>
                <w:sz w:val="21"/>
                <w:szCs w:val="21"/>
              </w:rPr>
              <w:t xml:space="preserve">De Preferencia con </w:t>
            </w:r>
            <w:proofErr w:type="spellStart"/>
            <w:r w:rsidRPr="000055E3">
              <w:rPr>
                <w:rFonts w:asciiTheme="majorHAnsi" w:eastAsia="Museo Sans 300" w:hAnsiTheme="majorHAnsi" w:cstheme="majorHAnsi"/>
                <w:color w:val="000000"/>
                <w:sz w:val="21"/>
                <w:szCs w:val="21"/>
              </w:rPr>
              <w:t>anti-reflejos</w:t>
            </w:r>
            <w:proofErr w:type="spellEnd"/>
            <w:r w:rsidRPr="000055E3">
              <w:rPr>
                <w:rFonts w:asciiTheme="majorHAnsi" w:eastAsia="Museo Sans 300" w:hAnsiTheme="majorHAnsi" w:cstheme="majorHAnsi"/>
                <w:color w:val="000000"/>
                <w:sz w:val="21"/>
                <w:szCs w:val="21"/>
              </w:rPr>
              <w:t xml:space="preserve">, resolución mínima WQXGA (2560x1600), Tasa de refresco mínima de 120Hz, Brillo de </w:t>
            </w:r>
            <w:r>
              <w:rPr>
                <w:rFonts w:asciiTheme="majorHAnsi" w:eastAsia="Museo Sans 300" w:hAnsiTheme="majorHAnsi" w:cstheme="majorHAnsi"/>
                <w:color w:val="000000"/>
                <w:sz w:val="21"/>
                <w:szCs w:val="21"/>
              </w:rPr>
              <w:t>400</w:t>
            </w:r>
            <w:r w:rsidRPr="000055E3">
              <w:rPr>
                <w:rFonts w:asciiTheme="majorHAnsi" w:eastAsia="Museo Sans 300" w:hAnsiTheme="majorHAnsi" w:cstheme="majorHAnsi"/>
                <w:color w:val="000000"/>
                <w:sz w:val="21"/>
                <w:szCs w:val="21"/>
              </w:rPr>
              <w:t xml:space="preserve"> </w:t>
            </w:r>
            <w:proofErr w:type="spellStart"/>
            <w:r w:rsidRPr="000055E3">
              <w:rPr>
                <w:rFonts w:asciiTheme="majorHAnsi" w:eastAsia="Museo Sans 300" w:hAnsiTheme="majorHAnsi" w:cstheme="majorHAnsi"/>
                <w:color w:val="000000"/>
                <w:sz w:val="21"/>
                <w:szCs w:val="21"/>
              </w:rPr>
              <w:t>nits</w:t>
            </w:r>
            <w:proofErr w:type="spellEnd"/>
            <w:r w:rsidRPr="000055E3">
              <w:rPr>
                <w:rFonts w:asciiTheme="majorHAnsi" w:eastAsia="Museo Sans 300" w:hAnsiTheme="majorHAnsi" w:cstheme="majorHAnsi"/>
                <w:color w:val="000000"/>
                <w:sz w:val="21"/>
                <w:szCs w:val="21"/>
              </w:rPr>
              <w:t xml:space="preserve"> </w:t>
            </w:r>
            <w:r w:rsidRPr="000055E3">
              <w:rPr>
                <w:rFonts w:asciiTheme="majorHAnsi" w:eastAsia="Museo Sans 300" w:hAnsiTheme="majorHAnsi" w:cstheme="majorHAnsi"/>
                <w:i/>
                <w:iCs/>
                <w:color w:val="000000"/>
                <w:sz w:val="21"/>
                <w:szCs w:val="21"/>
              </w:rPr>
              <w:t>(mínimo)</w:t>
            </w:r>
            <w:r w:rsidRPr="000055E3">
              <w:rPr>
                <w:rFonts w:asciiTheme="majorHAnsi" w:eastAsia="Museo Sans 300" w:hAnsiTheme="majorHAnsi" w:cstheme="majorHAnsi"/>
                <w:color w:val="000000"/>
                <w:sz w:val="21"/>
                <w:szCs w:val="21"/>
              </w:rPr>
              <w:t>.</w:t>
            </w:r>
          </w:p>
          <w:p w14:paraId="5A6504AF" w14:textId="77777777" w:rsidR="000A2C8B" w:rsidRPr="000055E3" w:rsidRDefault="000A2C8B" w:rsidP="000A2C8B">
            <w:pPr>
              <w:widowControl w:val="0"/>
              <w:numPr>
                <w:ilvl w:val="0"/>
                <w:numId w:val="78"/>
              </w:numPr>
              <w:jc w:val="both"/>
              <w:rPr>
                <w:rFonts w:asciiTheme="majorHAnsi" w:eastAsia="Museo Sans 300" w:hAnsiTheme="majorHAnsi" w:cstheme="majorHAnsi"/>
                <w:b/>
                <w:bCs/>
                <w:color w:val="000000"/>
                <w:sz w:val="21"/>
                <w:szCs w:val="21"/>
              </w:rPr>
            </w:pPr>
            <w:r w:rsidRPr="000055E3">
              <w:rPr>
                <w:rFonts w:asciiTheme="majorHAnsi" w:eastAsia="Museo Sans 300" w:hAnsiTheme="majorHAnsi" w:cstheme="majorHAnsi"/>
                <w:b/>
                <w:bCs/>
                <w:color w:val="000000"/>
                <w:sz w:val="21"/>
                <w:szCs w:val="21"/>
              </w:rPr>
              <w:t>Interfaces:</w:t>
            </w:r>
          </w:p>
          <w:p w14:paraId="70718D08" w14:textId="77777777" w:rsidR="000A2C8B" w:rsidRPr="000055E3" w:rsidRDefault="000A2C8B" w:rsidP="000A2C8B">
            <w:pPr>
              <w:widowControl w:val="0"/>
              <w:numPr>
                <w:ilvl w:val="0"/>
                <w:numId w:val="78"/>
              </w:numPr>
              <w:jc w:val="both"/>
              <w:rPr>
                <w:rFonts w:asciiTheme="majorHAnsi" w:eastAsia="Museo Sans 300" w:hAnsiTheme="majorHAnsi" w:cstheme="majorHAnsi"/>
                <w:color w:val="000000"/>
                <w:sz w:val="21"/>
                <w:szCs w:val="21"/>
              </w:rPr>
            </w:pPr>
            <w:r>
              <w:rPr>
                <w:rFonts w:asciiTheme="majorHAnsi" w:eastAsia="Museo Sans 300" w:hAnsiTheme="majorHAnsi" w:cstheme="majorHAnsi"/>
                <w:color w:val="000000"/>
                <w:sz w:val="21"/>
                <w:szCs w:val="21"/>
              </w:rPr>
              <w:t xml:space="preserve">Un </w:t>
            </w:r>
            <w:r w:rsidRPr="000055E3">
              <w:rPr>
                <w:rFonts w:asciiTheme="majorHAnsi" w:eastAsia="Museo Sans 300" w:hAnsiTheme="majorHAnsi" w:cstheme="majorHAnsi"/>
                <w:color w:val="000000"/>
                <w:sz w:val="21"/>
                <w:szCs w:val="21"/>
              </w:rPr>
              <w:t>(</w:t>
            </w:r>
            <w:r>
              <w:rPr>
                <w:rFonts w:asciiTheme="majorHAnsi" w:eastAsia="Museo Sans 300" w:hAnsiTheme="majorHAnsi" w:cstheme="majorHAnsi"/>
                <w:color w:val="000000"/>
                <w:sz w:val="21"/>
                <w:szCs w:val="21"/>
              </w:rPr>
              <w:t>1</w:t>
            </w:r>
            <w:r w:rsidRPr="000055E3">
              <w:rPr>
                <w:rFonts w:asciiTheme="majorHAnsi" w:eastAsia="Museo Sans 300" w:hAnsiTheme="majorHAnsi" w:cstheme="majorHAnsi"/>
                <w:color w:val="000000"/>
                <w:sz w:val="21"/>
                <w:szCs w:val="21"/>
              </w:rPr>
              <w:t xml:space="preserve">) puerto USB tipo A </w:t>
            </w:r>
            <w:r w:rsidRPr="000055E3">
              <w:rPr>
                <w:rFonts w:asciiTheme="majorHAnsi" w:eastAsia="Museo Sans 300" w:hAnsiTheme="majorHAnsi" w:cstheme="majorHAnsi"/>
                <w:i/>
                <w:iCs/>
                <w:color w:val="000000"/>
                <w:sz w:val="21"/>
                <w:szCs w:val="21"/>
              </w:rPr>
              <w:t xml:space="preserve">(USB-A) </w:t>
            </w:r>
            <w:r w:rsidRPr="000055E3">
              <w:rPr>
                <w:rFonts w:asciiTheme="majorHAnsi" w:eastAsia="Museo Sans 300" w:hAnsiTheme="majorHAnsi" w:cstheme="majorHAnsi"/>
                <w:color w:val="000000"/>
                <w:sz w:val="21"/>
                <w:szCs w:val="21"/>
              </w:rPr>
              <w:t>3.2 Gen 1 o superior o su equivalente.</w:t>
            </w:r>
          </w:p>
          <w:p w14:paraId="4F3C557B" w14:textId="77777777" w:rsidR="000A2C8B" w:rsidRPr="000055E3" w:rsidRDefault="000A2C8B" w:rsidP="000A2C8B">
            <w:pPr>
              <w:widowControl w:val="0"/>
              <w:numPr>
                <w:ilvl w:val="1"/>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Al menos Un (1) puerto como mínimo con soporte de suministro de energía/</w:t>
            </w:r>
            <w:proofErr w:type="spellStart"/>
            <w:r w:rsidRPr="000055E3">
              <w:rPr>
                <w:rFonts w:asciiTheme="majorHAnsi" w:eastAsia="Museo Sans 300" w:hAnsiTheme="majorHAnsi" w:cstheme="majorHAnsi"/>
                <w:color w:val="000000"/>
                <w:sz w:val="21"/>
                <w:szCs w:val="21"/>
              </w:rPr>
              <w:t>PowerShare</w:t>
            </w:r>
            <w:proofErr w:type="spellEnd"/>
          </w:p>
          <w:p w14:paraId="58A826F9" w14:textId="77777777" w:rsidR="000A2C8B" w:rsidRPr="007F5611" w:rsidRDefault="000A2C8B" w:rsidP="000A2C8B">
            <w:pPr>
              <w:widowControl w:val="0"/>
              <w:numPr>
                <w:ilvl w:val="1"/>
                <w:numId w:val="78"/>
              </w:numPr>
              <w:jc w:val="both"/>
              <w:rPr>
                <w:rFonts w:asciiTheme="majorHAnsi" w:eastAsia="Museo Sans 300" w:hAnsiTheme="majorHAnsi" w:cstheme="majorHAnsi"/>
                <w:color w:val="000000"/>
                <w:sz w:val="21"/>
                <w:szCs w:val="21"/>
              </w:rPr>
            </w:pPr>
            <w:r>
              <w:rPr>
                <w:rFonts w:asciiTheme="majorHAnsi" w:eastAsia="Museo Sans 300" w:hAnsiTheme="majorHAnsi" w:cstheme="majorHAnsi"/>
                <w:color w:val="000000"/>
                <w:sz w:val="21"/>
                <w:szCs w:val="21"/>
              </w:rPr>
              <w:t>tres</w:t>
            </w:r>
            <w:r w:rsidRPr="000055E3">
              <w:rPr>
                <w:rFonts w:asciiTheme="majorHAnsi" w:eastAsia="Museo Sans 300" w:hAnsiTheme="majorHAnsi" w:cstheme="majorHAnsi"/>
                <w:color w:val="000000"/>
                <w:sz w:val="21"/>
                <w:szCs w:val="21"/>
              </w:rPr>
              <w:t xml:space="preserve"> (</w:t>
            </w:r>
            <w:r>
              <w:rPr>
                <w:rFonts w:asciiTheme="majorHAnsi" w:eastAsia="Museo Sans 300" w:hAnsiTheme="majorHAnsi" w:cstheme="majorHAnsi"/>
                <w:color w:val="000000"/>
                <w:sz w:val="21"/>
                <w:szCs w:val="21"/>
              </w:rPr>
              <w:t>3</w:t>
            </w:r>
            <w:r w:rsidRPr="000055E3">
              <w:rPr>
                <w:rFonts w:asciiTheme="majorHAnsi" w:eastAsia="Museo Sans 300" w:hAnsiTheme="majorHAnsi" w:cstheme="majorHAnsi"/>
                <w:color w:val="000000"/>
                <w:sz w:val="21"/>
                <w:szCs w:val="21"/>
              </w:rPr>
              <w:t xml:space="preserve">) puertos USB tipo C </w:t>
            </w:r>
            <w:r w:rsidRPr="000055E3">
              <w:rPr>
                <w:rFonts w:asciiTheme="majorHAnsi" w:eastAsia="Museo Sans 300" w:hAnsiTheme="majorHAnsi" w:cstheme="majorHAnsi"/>
                <w:i/>
                <w:iCs/>
                <w:color w:val="000000"/>
                <w:sz w:val="21"/>
                <w:szCs w:val="21"/>
              </w:rPr>
              <w:t>(USB-C)</w:t>
            </w:r>
            <w:r w:rsidRPr="000055E3">
              <w:rPr>
                <w:rFonts w:asciiTheme="majorHAnsi" w:eastAsia="Museo Sans 300" w:hAnsiTheme="majorHAnsi" w:cstheme="majorHAnsi"/>
                <w:color w:val="000000"/>
                <w:sz w:val="21"/>
                <w:szCs w:val="21"/>
              </w:rPr>
              <w:t xml:space="preserve"> con Tecnología Thunderbolt</w:t>
            </w:r>
            <w:r>
              <w:rPr>
                <w:rFonts w:asciiTheme="majorHAnsi" w:eastAsia="Museo Sans 300" w:hAnsiTheme="majorHAnsi" w:cstheme="majorHAnsi"/>
                <w:color w:val="000000"/>
                <w:sz w:val="21"/>
                <w:szCs w:val="21"/>
              </w:rPr>
              <w:t xml:space="preserve"> versión 5.0 como mínimo, </w:t>
            </w:r>
            <w:r w:rsidRPr="007F5611">
              <w:rPr>
                <w:rFonts w:asciiTheme="majorHAnsi" w:eastAsia="Museo Sans 300" w:hAnsiTheme="majorHAnsi" w:cstheme="majorHAnsi"/>
                <w:color w:val="000000"/>
                <w:sz w:val="21"/>
                <w:szCs w:val="21"/>
              </w:rPr>
              <w:t>o su equivalente o superior.</w:t>
            </w:r>
          </w:p>
          <w:p w14:paraId="45EC0FC0" w14:textId="77777777" w:rsidR="000A2C8B" w:rsidRPr="000055E3" w:rsidRDefault="000A2C8B" w:rsidP="000A2C8B">
            <w:pPr>
              <w:widowControl w:val="0"/>
              <w:numPr>
                <w:ilvl w:val="1"/>
                <w:numId w:val="78"/>
              </w:numPr>
              <w:jc w:val="both"/>
              <w:rPr>
                <w:rFonts w:asciiTheme="majorHAnsi" w:eastAsia="Museo Sans 300" w:hAnsiTheme="majorHAnsi" w:cstheme="majorHAnsi"/>
                <w:color w:val="000000"/>
                <w:sz w:val="21"/>
                <w:szCs w:val="21"/>
              </w:rPr>
            </w:pPr>
            <w:r>
              <w:rPr>
                <w:rFonts w:asciiTheme="majorHAnsi" w:eastAsia="Museo Sans 300" w:hAnsiTheme="majorHAnsi" w:cstheme="majorHAnsi"/>
                <w:color w:val="000000"/>
                <w:sz w:val="21"/>
                <w:szCs w:val="21"/>
              </w:rPr>
              <w:t>Al menos DOS</w:t>
            </w:r>
            <w:r w:rsidRPr="000055E3">
              <w:rPr>
                <w:rFonts w:asciiTheme="majorHAnsi" w:eastAsia="Museo Sans 300" w:hAnsiTheme="majorHAnsi" w:cstheme="majorHAnsi"/>
                <w:color w:val="000000"/>
                <w:sz w:val="21"/>
                <w:szCs w:val="21"/>
              </w:rPr>
              <w:t xml:space="preserve"> (2) </w:t>
            </w:r>
            <w:r w:rsidRPr="00777CA3">
              <w:rPr>
                <w:rFonts w:asciiTheme="majorHAnsi" w:eastAsia="Museo Sans 300" w:hAnsiTheme="majorHAnsi" w:cstheme="majorHAnsi"/>
                <w:color w:val="000000"/>
                <w:sz w:val="21"/>
                <w:szCs w:val="21"/>
              </w:rPr>
              <w:t xml:space="preserve">puertos USB tipo C </w:t>
            </w:r>
            <w:r w:rsidRPr="00777CA3">
              <w:rPr>
                <w:rFonts w:asciiTheme="majorHAnsi" w:eastAsia="Museo Sans 300" w:hAnsiTheme="majorHAnsi" w:cstheme="majorHAnsi"/>
                <w:i/>
                <w:iCs/>
                <w:color w:val="000000"/>
                <w:sz w:val="21"/>
                <w:szCs w:val="21"/>
              </w:rPr>
              <w:t>(USB-C)</w:t>
            </w:r>
            <w:r w:rsidRPr="00777CA3">
              <w:rPr>
                <w:rFonts w:asciiTheme="majorHAnsi" w:eastAsia="Museo Sans 300" w:hAnsiTheme="majorHAnsi" w:cstheme="majorHAnsi"/>
                <w:color w:val="000000"/>
                <w:sz w:val="21"/>
                <w:szCs w:val="21"/>
              </w:rPr>
              <w:t xml:space="preserve"> con Tecnología Thunderbolt</w:t>
            </w:r>
            <w:r>
              <w:rPr>
                <w:rFonts w:asciiTheme="majorHAnsi" w:eastAsia="Museo Sans 300" w:hAnsiTheme="majorHAnsi" w:cstheme="majorHAnsi"/>
                <w:color w:val="000000"/>
                <w:sz w:val="21"/>
                <w:szCs w:val="21"/>
              </w:rPr>
              <w:t xml:space="preserve"> versión 5.0 como mínimo.</w:t>
            </w:r>
          </w:p>
          <w:p w14:paraId="0C2504CE" w14:textId="77777777" w:rsidR="000A2C8B" w:rsidRPr="000055E3"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Una (1) salida de video HDMI 2.1.</w:t>
            </w:r>
          </w:p>
          <w:p w14:paraId="03361454" w14:textId="77777777" w:rsidR="000A2C8B" w:rsidRPr="000055E3" w:rsidRDefault="000A2C8B" w:rsidP="000A2C8B">
            <w:pPr>
              <w:widowControl w:val="0"/>
              <w:numPr>
                <w:ilvl w:val="1"/>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Incluir cable de video HDMI 2.1 Ultra High Speed (1.8 m mínimo).</w:t>
            </w:r>
          </w:p>
          <w:p w14:paraId="4CB6848D" w14:textId="77777777" w:rsidR="000A2C8B" w:rsidRPr="000055E3" w:rsidRDefault="000A2C8B" w:rsidP="000A2C8B">
            <w:pPr>
              <w:widowControl w:val="0"/>
              <w:numPr>
                <w:ilvl w:val="2"/>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 xml:space="preserve">Cable HDMI </w:t>
            </w:r>
          </w:p>
          <w:p w14:paraId="1107EB3F" w14:textId="77777777" w:rsidR="000A2C8B" w:rsidRPr="000055E3" w:rsidRDefault="000A2C8B" w:rsidP="000A2C8B">
            <w:pPr>
              <w:widowControl w:val="0"/>
              <w:numPr>
                <w:ilvl w:val="2"/>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Cable HDMI a HDMI</w:t>
            </w:r>
          </w:p>
          <w:p w14:paraId="77D88814" w14:textId="77777777" w:rsidR="000A2C8B" w:rsidRPr="000055E3" w:rsidRDefault="000A2C8B" w:rsidP="000A2C8B">
            <w:pPr>
              <w:widowControl w:val="0"/>
              <w:numPr>
                <w:ilvl w:val="2"/>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Cable de alta calidad para una conexión óptima</w:t>
            </w:r>
          </w:p>
          <w:p w14:paraId="48E9704F" w14:textId="77777777" w:rsidR="000A2C8B" w:rsidRPr="000055E3" w:rsidRDefault="000A2C8B" w:rsidP="000A2C8B">
            <w:pPr>
              <w:widowControl w:val="0"/>
              <w:numPr>
                <w:ilvl w:val="2"/>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Terminales tipo macho en ambos extremos</w:t>
            </w:r>
          </w:p>
          <w:p w14:paraId="3E866915" w14:textId="77777777" w:rsidR="000A2C8B" w:rsidRDefault="000A2C8B" w:rsidP="000A2C8B">
            <w:pPr>
              <w:widowControl w:val="0"/>
              <w:numPr>
                <w:ilvl w:val="0"/>
                <w:numId w:val="78"/>
              </w:numPr>
              <w:pBdr>
                <w:top w:val="nil"/>
                <w:left w:val="nil"/>
                <w:bottom w:val="nil"/>
                <w:right w:val="nil"/>
                <w:between w:val="nil"/>
              </w:pBdr>
              <w:jc w:val="both"/>
              <w:rPr>
                <w:rFonts w:asciiTheme="majorHAnsi" w:eastAsia="Museo Sans 300" w:hAnsiTheme="majorHAnsi" w:cstheme="majorHAnsi"/>
                <w:color w:val="000000"/>
                <w:sz w:val="21"/>
                <w:szCs w:val="21"/>
              </w:rPr>
            </w:pPr>
            <w:proofErr w:type="spellStart"/>
            <w:r w:rsidRPr="000055E3">
              <w:rPr>
                <w:rFonts w:asciiTheme="majorHAnsi" w:eastAsia="Museo Sans 300" w:hAnsiTheme="majorHAnsi" w:cstheme="majorHAnsi"/>
                <w:color w:val="000000"/>
                <w:sz w:val="21"/>
                <w:szCs w:val="21"/>
              </w:rPr>
              <w:t>Miniconectores</w:t>
            </w:r>
            <w:proofErr w:type="spellEnd"/>
            <w:r w:rsidRPr="000055E3">
              <w:rPr>
                <w:rFonts w:asciiTheme="majorHAnsi" w:eastAsia="Museo Sans 300" w:hAnsiTheme="majorHAnsi" w:cstheme="majorHAnsi"/>
                <w:color w:val="000000"/>
                <w:sz w:val="21"/>
                <w:szCs w:val="21"/>
              </w:rPr>
              <w:t xml:space="preserve"> </w:t>
            </w:r>
            <w:proofErr w:type="spellStart"/>
            <w:r w:rsidRPr="000055E3">
              <w:rPr>
                <w:rFonts w:asciiTheme="majorHAnsi" w:eastAsia="Museo Sans 300" w:hAnsiTheme="majorHAnsi" w:cstheme="majorHAnsi"/>
                <w:color w:val="000000"/>
                <w:sz w:val="21"/>
                <w:szCs w:val="21"/>
              </w:rPr>
              <w:t>jack</w:t>
            </w:r>
            <w:proofErr w:type="spellEnd"/>
            <w:r w:rsidRPr="000055E3">
              <w:rPr>
                <w:rFonts w:asciiTheme="majorHAnsi" w:eastAsia="Museo Sans 300" w:hAnsiTheme="majorHAnsi" w:cstheme="majorHAnsi"/>
                <w:color w:val="000000"/>
                <w:sz w:val="21"/>
                <w:szCs w:val="21"/>
              </w:rPr>
              <w:t xml:space="preserve"> de salida de audio estéreo para auriculares/parlantes y entrada estéreo de audio (micrófono).</w:t>
            </w:r>
          </w:p>
          <w:p w14:paraId="457A1110" w14:textId="77777777" w:rsidR="000A2C8B" w:rsidRPr="00835A70" w:rsidRDefault="000A2C8B" w:rsidP="000A2C8B">
            <w:pPr>
              <w:pStyle w:val="Prrafodelista"/>
              <w:numPr>
                <w:ilvl w:val="0"/>
                <w:numId w:val="78"/>
              </w:numPr>
              <w:rPr>
                <w:rFonts w:asciiTheme="majorHAnsi" w:eastAsia="Museo Sans 300" w:hAnsiTheme="majorHAnsi" w:cstheme="majorHAnsi"/>
                <w:color w:val="000000"/>
                <w:sz w:val="21"/>
                <w:szCs w:val="21"/>
              </w:rPr>
            </w:pPr>
            <w:r w:rsidRPr="00835A70">
              <w:rPr>
                <w:rFonts w:asciiTheme="majorHAnsi" w:eastAsia="Museo Sans 300" w:hAnsiTheme="majorHAnsi" w:cstheme="majorHAnsi"/>
                <w:color w:val="000000"/>
                <w:sz w:val="21"/>
                <w:szCs w:val="21"/>
              </w:rPr>
              <w:t>Ranura de candado de seguridad Incluyendo el candado compatible con el equipo.</w:t>
            </w:r>
          </w:p>
          <w:p w14:paraId="76ED62C2" w14:textId="77777777" w:rsidR="000A2C8B" w:rsidRPr="004F76F4"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4F76F4">
              <w:rPr>
                <w:rFonts w:asciiTheme="majorHAnsi" w:eastAsia="Museo Sans 300" w:hAnsiTheme="majorHAnsi" w:cstheme="majorHAnsi"/>
                <w:color w:val="000000"/>
                <w:sz w:val="21"/>
                <w:szCs w:val="21"/>
              </w:rPr>
              <w:t xml:space="preserve">Adaptadores de Video: </w:t>
            </w:r>
          </w:p>
          <w:p w14:paraId="0BF2A56A" w14:textId="77777777" w:rsidR="000A2C8B" w:rsidRPr="004F76F4"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4F76F4">
              <w:rPr>
                <w:rFonts w:asciiTheme="majorHAnsi" w:eastAsia="Museo Sans 300" w:hAnsiTheme="majorHAnsi" w:cstheme="majorHAnsi"/>
                <w:color w:val="000000"/>
                <w:sz w:val="21"/>
                <w:szCs w:val="21"/>
              </w:rPr>
              <w:t>Adaptador de Video: Un (1) adaptador de puerto USB Tipo C (USB-C) a HDMI (HDMI Hembra) De Preferencia de la misma marca del equipo</w:t>
            </w:r>
          </w:p>
          <w:p w14:paraId="76C08D93" w14:textId="77777777" w:rsidR="000A2C8B" w:rsidRPr="004F76F4"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4F76F4">
              <w:rPr>
                <w:rFonts w:asciiTheme="majorHAnsi" w:eastAsia="Museo Sans 300" w:hAnsiTheme="majorHAnsi" w:cstheme="majorHAnsi"/>
                <w:color w:val="000000"/>
                <w:sz w:val="21"/>
                <w:szCs w:val="21"/>
              </w:rPr>
              <w:t>Cable de alta calidad para una conexión óptima.</w:t>
            </w:r>
          </w:p>
          <w:p w14:paraId="540437D6" w14:textId="77777777" w:rsidR="000A2C8B" w:rsidRPr="004F76F4"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4F76F4">
              <w:rPr>
                <w:rFonts w:asciiTheme="majorHAnsi" w:eastAsia="Museo Sans 300" w:hAnsiTheme="majorHAnsi" w:cstheme="majorHAnsi"/>
                <w:color w:val="000000"/>
                <w:sz w:val="21"/>
                <w:szCs w:val="21"/>
              </w:rPr>
              <w:t>Conector de entrada: USB tipo C (USB-C), macho</w:t>
            </w:r>
          </w:p>
          <w:p w14:paraId="40DEFB43" w14:textId="77777777" w:rsidR="000A2C8B" w:rsidRPr="004F76F4"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4F76F4">
              <w:rPr>
                <w:rFonts w:asciiTheme="majorHAnsi" w:eastAsia="Museo Sans 300" w:hAnsiTheme="majorHAnsi" w:cstheme="majorHAnsi"/>
                <w:color w:val="000000"/>
                <w:sz w:val="21"/>
                <w:szCs w:val="21"/>
              </w:rPr>
              <w:t>Conector de salida: HDMI, hembra</w:t>
            </w:r>
          </w:p>
          <w:p w14:paraId="455A101B" w14:textId="77777777" w:rsidR="000A2C8B" w:rsidRPr="004F76F4"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4F76F4">
              <w:rPr>
                <w:rFonts w:asciiTheme="majorHAnsi" w:eastAsia="Museo Sans 300" w:hAnsiTheme="majorHAnsi" w:cstheme="majorHAnsi"/>
                <w:color w:val="000000"/>
                <w:sz w:val="21"/>
                <w:szCs w:val="21"/>
              </w:rPr>
              <w:t>Soporta salida de video a 1080p (mínimo)</w:t>
            </w:r>
          </w:p>
          <w:p w14:paraId="2B28C2B0" w14:textId="77777777" w:rsidR="000A2C8B" w:rsidRPr="004F76F4"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4F76F4">
              <w:rPr>
                <w:rFonts w:asciiTheme="majorHAnsi" w:eastAsia="Museo Sans 300" w:hAnsiTheme="majorHAnsi" w:cstheme="majorHAnsi"/>
                <w:color w:val="000000"/>
                <w:sz w:val="21"/>
                <w:szCs w:val="21"/>
              </w:rPr>
              <w:t>No requiere de alimentación para funcionamiento</w:t>
            </w:r>
          </w:p>
          <w:p w14:paraId="55C19C79" w14:textId="77777777" w:rsidR="000A2C8B" w:rsidRPr="004F76F4"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4F76F4">
              <w:rPr>
                <w:rFonts w:asciiTheme="majorHAnsi" w:eastAsia="Museo Sans 300" w:hAnsiTheme="majorHAnsi" w:cstheme="majorHAnsi"/>
                <w:color w:val="000000"/>
                <w:sz w:val="21"/>
                <w:szCs w:val="21"/>
              </w:rPr>
              <w:t>Plug &amp; Play sin la necesidad de instalar un controlador de software</w:t>
            </w:r>
          </w:p>
          <w:p w14:paraId="7F9CB32E" w14:textId="77777777" w:rsidR="000A2C8B" w:rsidRPr="000055E3"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Software con licencia instalados:</w:t>
            </w:r>
          </w:p>
          <w:p w14:paraId="3992FB20" w14:textId="77777777" w:rsidR="000A2C8B" w:rsidRPr="000055E3" w:rsidRDefault="000A2C8B" w:rsidP="00BF17CF">
            <w:pPr>
              <w:ind w:left="720"/>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b/>
                <w:bCs/>
                <w:color w:val="000000"/>
                <w:sz w:val="21"/>
                <w:szCs w:val="21"/>
              </w:rPr>
              <w:t xml:space="preserve">Microsoft Windows 11 Pro </w:t>
            </w:r>
            <w:r w:rsidRPr="000055E3">
              <w:rPr>
                <w:rFonts w:asciiTheme="majorHAnsi" w:eastAsia="Museo Sans 300" w:hAnsiTheme="majorHAnsi" w:cstheme="majorHAnsi"/>
                <w:color w:val="000000"/>
                <w:sz w:val="21"/>
                <w:szCs w:val="21"/>
              </w:rPr>
              <w:t>o superior, 64 bits, en español instalado con licencia a perpetuidad y medio de verificación de la autenticidad de la misma.</w:t>
            </w:r>
          </w:p>
          <w:p w14:paraId="56B8C793" w14:textId="77777777" w:rsidR="000A2C8B" w:rsidRPr="00ED3DBB"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 xml:space="preserve">Batería tipo integrada de </w:t>
            </w:r>
            <w:proofErr w:type="spellStart"/>
            <w:r w:rsidRPr="000055E3">
              <w:rPr>
                <w:rFonts w:asciiTheme="majorHAnsi" w:eastAsia="Museo Sans 300" w:hAnsiTheme="majorHAnsi" w:cstheme="majorHAnsi"/>
                <w:color w:val="000000"/>
                <w:sz w:val="21"/>
                <w:szCs w:val="21"/>
              </w:rPr>
              <w:t>Lithium</w:t>
            </w:r>
            <w:proofErr w:type="spellEnd"/>
            <w:r w:rsidRPr="000055E3">
              <w:rPr>
                <w:rFonts w:asciiTheme="majorHAnsi" w:eastAsia="Museo Sans 300" w:hAnsiTheme="majorHAnsi" w:cstheme="majorHAnsi"/>
                <w:color w:val="000000"/>
                <w:sz w:val="21"/>
                <w:szCs w:val="21"/>
              </w:rPr>
              <w:t xml:space="preserve">-Ion de </w:t>
            </w:r>
            <w:r>
              <w:rPr>
                <w:rFonts w:asciiTheme="majorHAnsi" w:eastAsia="Museo Sans 300" w:hAnsiTheme="majorHAnsi" w:cstheme="majorHAnsi"/>
                <w:color w:val="000000"/>
                <w:sz w:val="21"/>
                <w:szCs w:val="21"/>
              </w:rPr>
              <w:t>8</w:t>
            </w:r>
            <w:r w:rsidRPr="000055E3">
              <w:rPr>
                <w:rFonts w:asciiTheme="majorHAnsi" w:eastAsia="Museo Sans 300" w:hAnsiTheme="majorHAnsi" w:cstheme="majorHAnsi"/>
                <w:color w:val="000000"/>
                <w:sz w:val="21"/>
                <w:szCs w:val="21"/>
              </w:rPr>
              <w:t xml:space="preserve"> celdas </w:t>
            </w:r>
            <w:r w:rsidRPr="000055E3">
              <w:rPr>
                <w:rFonts w:asciiTheme="majorHAnsi" w:eastAsia="Museo Sans 300" w:hAnsiTheme="majorHAnsi" w:cstheme="majorHAnsi"/>
                <w:i/>
                <w:iCs/>
                <w:color w:val="000000"/>
                <w:sz w:val="21"/>
                <w:szCs w:val="21"/>
              </w:rPr>
              <w:t>(mínimo)</w:t>
            </w:r>
            <w:r w:rsidRPr="000055E3">
              <w:rPr>
                <w:rFonts w:asciiTheme="majorHAnsi" w:eastAsia="Museo Sans 300" w:hAnsiTheme="majorHAnsi" w:cstheme="majorHAnsi"/>
                <w:color w:val="000000"/>
                <w:sz w:val="21"/>
                <w:szCs w:val="21"/>
              </w:rPr>
              <w:t xml:space="preserve">, 90WHrs </w:t>
            </w:r>
            <w:r w:rsidRPr="000055E3">
              <w:rPr>
                <w:rFonts w:asciiTheme="majorHAnsi" w:eastAsia="Museo Sans 300" w:hAnsiTheme="majorHAnsi" w:cstheme="majorHAnsi"/>
                <w:i/>
                <w:iCs/>
                <w:color w:val="000000"/>
                <w:sz w:val="21"/>
                <w:szCs w:val="21"/>
              </w:rPr>
              <w:t>(mínimo)</w:t>
            </w:r>
          </w:p>
          <w:p w14:paraId="09CD4126" w14:textId="77777777" w:rsidR="000A2C8B" w:rsidRPr="00ED3DBB" w:rsidRDefault="000A2C8B" w:rsidP="000A2C8B">
            <w:pPr>
              <w:widowControl w:val="0"/>
              <w:numPr>
                <w:ilvl w:val="0"/>
                <w:numId w:val="78"/>
              </w:numPr>
              <w:jc w:val="both"/>
              <w:rPr>
                <w:rFonts w:asciiTheme="majorHAnsi" w:eastAsia="Museo Sans 300" w:hAnsiTheme="majorHAnsi" w:cstheme="majorHAnsi"/>
                <w:color w:val="000000"/>
                <w:sz w:val="21"/>
                <w:szCs w:val="21"/>
              </w:rPr>
            </w:pPr>
            <w:r>
              <w:rPr>
                <w:rFonts w:asciiTheme="majorHAnsi" w:eastAsia="Museo Sans 300" w:hAnsiTheme="majorHAnsi" w:cstheme="majorHAnsi"/>
                <w:color w:val="000000"/>
                <w:sz w:val="21"/>
                <w:szCs w:val="21"/>
              </w:rPr>
              <w:t>I</w:t>
            </w:r>
            <w:r w:rsidRPr="00ED3DBB">
              <w:rPr>
                <w:rFonts w:asciiTheme="majorHAnsi" w:eastAsia="Museo Sans 300" w:hAnsiTheme="majorHAnsi" w:cstheme="majorHAnsi"/>
                <w:color w:val="000000"/>
                <w:sz w:val="21"/>
                <w:szCs w:val="21"/>
              </w:rPr>
              <w:t>ncluir mochila de espalda (</w:t>
            </w:r>
            <w:proofErr w:type="spellStart"/>
            <w:r w:rsidRPr="00ED3DBB">
              <w:rPr>
                <w:rFonts w:asciiTheme="majorHAnsi" w:eastAsia="Museo Sans 300" w:hAnsiTheme="majorHAnsi" w:cstheme="majorHAnsi"/>
                <w:color w:val="000000"/>
                <w:sz w:val="21"/>
                <w:szCs w:val="21"/>
              </w:rPr>
              <w:t>backpack</w:t>
            </w:r>
            <w:proofErr w:type="spellEnd"/>
            <w:r w:rsidRPr="00ED3DBB">
              <w:rPr>
                <w:rFonts w:asciiTheme="majorHAnsi" w:eastAsia="Museo Sans 300" w:hAnsiTheme="majorHAnsi" w:cstheme="majorHAnsi"/>
                <w:color w:val="000000"/>
                <w:sz w:val="21"/>
                <w:szCs w:val="21"/>
              </w:rPr>
              <w:t xml:space="preserve">) de la misma marca del equipo ofertado, que cumpla con las siguientes características mínimas (No se aceptarán </w:t>
            </w:r>
            <w:r w:rsidRPr="00ED3DBB">
              <w:rPr>
                <w:rFonts w:asciiTheme="majorHAnsi" w:eastAsia="Museo Sans 300" w:hAnsiTheme="majorHAnsi" w:cstheme="majorHAnsi"/>
                <w:color w:val="000000"/>
                <w:sz w:val="21"/>
                <w:szCs w:val="21"/>
              </w:rPr>
              <w:lastRenderedPageBreak/>
              <w:t>maletines de hombro o mensajero):</w:t>
            </w:r>
          </w:p>
          <w:p w14:paraId="2249141E" w14:textId="77777777" w:rsidR="000A2C8B" w:rsidRPr="00ED3DBB"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ED3DBB">
              <w:rPr>
                <w:rFonts w:asciiTheme="majorHAnsi" w:eastAsia="Museo Sans 300" w:hAnsiTheme="majorHAnsi" w:cstheme="majorHAnsi"/>
                <w:color w:val="000000"/>
                <w:sz w:val="21"/>
                <w:szCs w:val="21"/>
              </w:rPr>
              <w:t>Compatibilidad y Tamaño: Diseñada específicamente para transportar y proteger equipos portátiles de 1</w:t>
            </w:r>
            <w:r>
              <w:rPr>
                <w:rFonts w:asciiTheme="majorHAnsi" w:eastAsia="Museo Sans 300" w:hAnsiTheme="majorHAnsi" w:cstheme="majorHAnsi"/>
                <w:color w:val="000000"/>
                <w:sz w:val="21"/>
                <w:szCs w:val="21"/>
              </w:rPr>
              <w:t>6</w:t>
            </w:r>
            <w:r w:rsidRPr="00ED3DBB">
              <w:rPr>
                <w:rFonts w:asciiTheme="majorHAnsi" w:eastAsia="Museo Sans 300" w:hAnsiTheme="majorHAnsi" w:cstheme="majorHAnsi"/>
                <w:color w:val="000000"/>
                <w:sz w:val="21"/>
                <w:szCs w:val="21"/>
              </w:rPr>
              <w:t xml:space="preserve"> pulgadas</w:t>
            </w:r>
            <w:r>
              <w:rPr>
                <w:rFonts w:asciiTheme="majorHAnsi" w:eastAsia="Museo Sans 300" w:hAnsiTheme="majorHAnsi" w:cstheme="majorHAnsi"/>
                <w:color w:val="000000"/>
                <w:sz w:val="21"/>
                <w:szCs w:val="21"/>
              </w:rPr>
              <w:t xml:space="preserve"> (16”) mínimo</w:t>
            </w:r>
            <w:r w:rsidRPr="00ED3DBB">
              <w:rPr>
                <w:rFonts w:asciiTheme="majorHAnsi" w:eastAsia="Museo Sans 300" w:hAnsiTheme="majorHAnsi" w:cstheme="majorHAnsi"/>
                <w:color w:val="000000"/>
                <w:sz w:val="21"/>
                <w:szCs w:val="21"/>
              </w:rPr>
              <w:t>.</w:t>
            </w:r>
          </w:p>
          <w:p w14:paraId="6895770C" w14:textId="77777777" w:rsidR="000A2C8B" w:rsidRPr="00ED3DBB"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ED3DBB">
              <w:rPr>
                <w:rFonts w:asciiTheme="majorHAnsi" w:eastAsia="Museo Sans 300" w:hAnsiTheme="majorHAnsi" w:cstheme="majorHAnsi"/>
                <w:color w:val="000000"/>
                <w:sz w:val="21"/>
                <w:szCs w:val="21"/>
              </w:rPr>
              <w:t xml:space="preserve">Protección Interna: Compartimento principal dedicado para la laptop con amortiguación integral de impactos (espuma EVA o tecnología de protección equivalente). </w:t>
            </w:r>
            <w:r w:rsidRPr="009B5B69">
              <w:rPr>
                <w:rFonts w:asciiTheme="majorHAnsi" w:eastAsia="Museo Sans 300" w:hAnsiTheme="majorHAnsi" w:cstheme="majorHAnsi"/>
                <w:b/>
                <w:bCs/>
                <w:color w:val="000000"/>
                <w:sz w:val="21"/>
                <w:szCs w:val="21"/>
              </w:rPr>
              <w:t>De Preferencia</w:t>
            </w:r>
            <w:r>
              <w:rPr>
                <w:rFonts w:asciiTheme="majorHAnsi" w:eastAsia="Museo Sans 300" w:hAnsiTheme="majorHAnsi" w:cstheme="majorHAnsi"/>
                <w:color w:val="000000"/>
                <w:sz w:val="21"/>
                <w:szCs w:val="21"/>
              </w:rPr>
              <w:t xml:space="preserve"> d</w:t>
            </w:r>
            <w:r w:rsidRPr="00ED3DBB">
              <w:rPr>
                <w:rFonts w:asciiTheme="majorHAnsi" w:eastAsia="Museo Sans 300" w:hAnsiTheme="majorHAnsi" w:cstheme="majorHAnsi"/>
                <w:color w:val="000000"/>
                <w:sz w:val="21"/>
                <w:szCs w:val="21"/>
              </w:rPr>
              <w:t>ebe incluir forro interior suave o anti</w:t>
            </w:r>
            <w:r>
              <w:rPr>
                <w:rFonts w:asciiTheme="majorHAnsi" w:eastAsia="Museo Sans 300" w:hAnsiTheme="majorHAnsi" w:cstheme="majorHAnsi"/>
                <w:color w:val="000000"/>
                <w:sz w:val="21"/>
                <w:szCs w:val="21"/>
              </w:rPr>
              <w:t xml:space="preserve"> </w:t>
            </w:r>
            <w:r w:rsidRPr="00ED3DBB">
              <w:rPr>
                <w:rFonts w:asciiTheme="majorHAnsi" w:eastAsia="Museo Sans 300" w:hAnsiTheme="majorHAnsi" w:cstheme="majorHAnsi"/>
                <w:color w:val="000000"/>
                <w:sz w:val="21"/>
                <w:szCs w:val="21"/>
              </w:rPr>
              <w:t>arañazos para evitar daños en el chasis del equipo.</w:t>
            </w:r>
          </w:p>
          <w:p w14:paraId="4904F162" w14:textId="77777777" w:rsidR="000A2C8B" w:rsidRPr="00ED3DBB"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ED3DBB">
              <w:rPr>
                <w:rFonts w:asciiTheme="majorHAnsi" w:eastAsia="Museo Sans 300" w:hAnsiTheme="majorHAnsi" w:cstheme="majorHAnsi"/>
                <w:color w:val="000000"/>
                <w:sz w:val="21"/>
                <w:szCs w:val="21"/>
              </w:rPr>
              <w:t>Material Exterior y Durabilidad: Confeccionada con tejido</w:t>
            </w:r>
            <w:r>
              <w:rPr>
                <w:rFonts w:asciiTheme="majorHAnsi" w:eastAsia="Museo Sans 300" w:hAnsiTheme="majorHAnsi" w:cstheme="majorHAnsi"/>
                <w:color w:val="000000"/>
                <w:sz w:val="21"/>
                <w:szCs w:val="21"/>
              </w:rPr>
              <w:t xml:space="preserve"> </w:t>
            </w:r>
            <w:r w:rsidRPr="00264877">
              <w:rPr>
                <w:rFonts w:asciiTheme="majorHAnsi" w:eastAsia="Museo Sans 300" w:hAnsiTheme="majorHAnsi" w:cstheme="majorHAnsi"/>
                <w:b/>
                <w:bCs/>
                <w:color w:val="000000"/>
                <w:sz w:val="21"/>
                <w:szCs w:val="21"/>
              </w:rPr>
              <w:t>D</w:t>
            </w:r>
            <w:r>
              <w:rPr>
                <w:rFonts w:asciiTheme="majorHAnsi" w:eastAsia="Museo Sans 300" w:hAnsiTheme="majorHAnsi" w:cstheme="majorHAnsi"/>
                <w:b/>
                <w:bCs/>
                <w:color w:val="000000"/>
                <w:sz w:val="21"/>
                <w:szCs w:val="21"/>
              </w:rPr>
              <w:t>e</w:t>
            </w:r>
            <w:r w:rsidRPr="00264877">
              <w:rPr>
                <w:rFonts w:asciiTheme="majorHAnsi" w:eastAsia="Museo Sans 300" w:hAnsiTheme="majorHAnsi" w:cstheme="majorHAnsi"/>
                <w:b/>
                <w:bCs/>
                <w:color w:val="000000"/>
                <w:sz w:val="21"/>
                <w:szCs w:val="21"/>
              </w:rPr>
              <w:t xml:space="preserve"> Preferencia</w:t>
            </w:r>
            <w:r>
              <w:rPr>
                <w:rFonts w:asciiTheme="majorHAnsi" w:eastAsia="Museo Sans 300" w:hAnsiTheme="majorHAnsi" w:cstheme="majorHAnsi"/>
                <w:color w:val="000000"/>
                <w:sz w:val="21"/>
                <w:szCs w:val="21"/>
              </w:rPr>
              <w:t xml:space="preserve"> </w:t>
            </w:r>
            <w:r w:rsidRPr="00ED3DBB">
              <w:rPr>
                <w:rFonts w:asciiTheme="majorHAnsi" w:eastAsia="Museo Sans 300" w:hAnsiTheme="majorHAnsi" w:cstheme="majorHAnsi"/>
                <w:color w:val="000000"/>
                <w:sz w:val="21"/>
                <w:szCs w:val="21"/>
              </w:rPr>
              <w:t xml:space="preserve">resistente al agua o con recubrimiento impermeable para proteger el equipo en condiciones meteorológicas adversas. </w:t>
            </w:r>
            <w:r w:rsidRPr="00D87B59">
              <w:rPr>
                <w:rFonts w:asciiTheme="majorHAnsi" w:eastAsia="Museo Sans 300" w:hAnsiTheme="majorHAnsi" w:cstheme="majorHAnsi"/>
                <w:b/>
                <w:bCs/>
                <w:color w:val="000000"/>
                <w:sz w:val="21"/>
                <w:szCs w:val="21"/>
              </w:rPr>
              <w:t>De preferencia</w:t>
            </w:r>
            <w:r w:rsidRPr="00ED3DBB">
              <w:rPr>
                <w:rFonts w:asciiTheme="majorHAnsi" w:eastAsia="Museo Sans 300" w:hAnsiTheme="majorHAnsi" w:cstheme="majorHAnsi"/>
                <w:color w:val="000000"/>
                <w:sz w:val="21"/>
                <w:szCs w:val="21"/>
              </w:rPr>
              <w:t>, fabricada mediante procesos o materiales sostenibles.</w:t>
            </w:r>
          </w:p>
          <w:p w14:paraId="5DAD1743" w14:textId="77777777" w:rsidR="000A2C8B" w:rsidRPr="00ED3DBB"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ED3DBB">
              <w:rPr>
                <w:rFonts w:asciiTheme="majorHAnsi" w:eastAsia="Museo Sans 300" w:hAnsiTheme="majorHAnsi" w:cstheme="majorHAnsi"/>
                <w:color w:val="000000"/>
                <w:sz w:val="21"/>
                <w:szCs w:val="21"/>
              </w:rPr>
              <w:t>Ergonomía y Confort: Panel posterior acolchado para circulación del aire. Correas para los hombros ajustables, acolchadas y con diseño ergonómico para una óptima distribución de la carga.</w:t>
            </w:r>
          </w:p>
          <w:p w14:paraId="54625D4D" w14:textId="77777777" w:rsidR="000A2C8B"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ED3DBB">
              <w:rPr>
                <w:rFonts w:asciiTheme="majorHAnsi" w:eastAsia="Museo Sans 300" w:hAnsiTheme="majorHAnsi" w:cstheme="majorHAnsi"/>
                <w:color w:val="000000"/>
                <w:sz w:val="21"/>
                <w:szCs w:val="21"/>
              </w:rPr>
              <w:t>Organización: Múltiples compartimentos organizadores interiores y exteriores, incluyendo bolsillos con cremallera para periféricos, cables y accesorios.</w:t>
            </w:r>
          </w:p>
          <w:p w14:paraId="5CA22564" w14:textId="77777777" w:rsidR="000A2C8B" w:rsidRPr="00ED3DBB"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984674">
              <w:rPr>
                <w:rFonts w:asciiTheme="majorHAnsi" w:eastAsia="Museo Sans 300" w:hAnsiTheme="majorHAnsi" w:cstheme="majorHAnsi"/>
                <w:b/>
                <w:bCs/>
                <w:color w:val="000000"/>
                <w:sz w:val="21"/>
                <w:szCs w:val="21"/>
              </w:rPr>
              <w:t>De preferencia</w:t>
            </w:r>
            <w:r>
              <w:rPr>
                <w:rFonts w:asciiTheme="majorHAnsi" w:eastAsia="Museo Sans 300" w:hAnsiTheme="majorHAnsi" w:cstheme="majorHAnsi"/>
                <w:color w:val="000000"/>
                <w:sz w:val="21"/>
                <w:szCs w:val="21"/>
              </w:rPr>
              <w:t xml:space="preserve"> anexar el </w:t>
            </w:r>
            <w:proofErr w:type="spellStart"/>
            <w:r>
              <w:rPr>
                <w:rFonts w:asciiTheme="majorHAnsi" w:eastAsia="Museo Sans 300" w:hAnsiTheme="majorHAnsi" w:cstheme="majorHAnsi"/>
                <w:color w:val="000000"/>
                <w:sz w:val="21"/>
                <w:szCs w:val="21"/>
              </w:rPr>
              <w:t>brochure</w:t>
            </w:r>
            <w:proofErr w:type="spellEnd"/>
            <w:r>
              <w:rPr>
                <w:rFonts w:asciiTheme="majorHAnsi" w:eastAsia="Museo Sans 300" w:hAnsiTheme="majorHAnsi" w:cstheme="majorHAnsi"/>
                <w:color w:val="000000"/>
                <w:sz w:val="21"/>
                <w:szCs w:val="21"/>
              </w:rPr>
              <w:t xml:space="preserve"> o imagen de referencia.</w:t>
            </w:r>
          </w:p>
          <w:p w14:paraId="53816609" w14:textId="77777777" w:rsidR="000A2C8B" w:rsidRPr="000055E3" w:rsidRDefault="000A2C8B" w:rsidP="00BF17CF">
            <w:pPr>
              <w:widowControl w:val="0"/>
              <w:ind w:left="720"/>
              <w:jc w:val="both"/>
              <w:rPr>
                <w:rFonts w:asciiTheme="majorHAnsi" w:eastAsia="Museo Sans 300" w:hAnsiTheme="majorHAnsi" w:cstheme="majorHAnsi"/>
                <w:color w:val="000000"/>
                <w:sz w:val="21"/>
                <w:szCs w:val="21"/>
              </w:rPr>
            </w:pPr>
          </w:p>
          <w:p w14:paraId="26345903" w14:textId="77777777" w:rsidR="000A2C8B" w:rsidRPr="000055E3" w:rsidRDefault="000A2C8B" w:rsidP="000A2C8B">
            <w:pPr>
              <w:widowControl w:val="0"/>
              <w:numPr>
                <w:ilvl w:val="0"/>
                <w:numId w:val="78"/>
              </w:numPr>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 xml:space="preserve">Con cargador y cualquier dispositivo necesario para el trabajo normal de la laptop, además deberán ser de la misma marca que el equipo ofertado (a excepción del Mouse </w:t>
            </w:r>
            <w:proofErr w:type="spellStart"/>
            <w:r w:rsidRPr="000055E3">
              <w:rPr>
                <w:rFonts w:asciiTheme="majorHAnsi" w:eastAsia="Museo Sans 300" w:hAnsiTheme="majorHAnsi" w:cstheme="majorHAnsi"/>
                <w:color w:val="000000"/>
                <w:sz w:val="21"/>
                <w:szCs w:val="21"/>
              </w:rPr>
              <w:t>Pad</w:t>
            </w:r>
            <w:proofErr w:type="spellEnd"/>
            <w:r w:rsidRPr="000055E3">
              <w:rPr>
                <w:rFonts w:asciiTheme="majorHAnsi" w:eastAsia="Museo Sans 300" w:hAnsiTheme="majorHAnsi" w:cstheme="majorHAnsi"/>
                <w:color w:val="000000"/>
                <w:sz w:val="21"/>
                <w:szCs w:val="21"/>
              </w:rPr>
              <w:t xml:space="preserve"> con soporte gel para muñeca, Cable HDMI</w:t>
            </w:r>
            <w:r>
              <w:rPr>
                <w:rFonts w:asciiTheme="majorHAnsi" w:eastAsia="Museo Sans 300" w:hAnsiTheme="majorHAnsi" w:cstheme="majorHAnsi"/>
                <w:color w:val="000000"/>
                <w:sz w:val="21"/>
                <w:szCs w:val="21"/>
              </w:rPr>
              <w:t>,</w:t>
            </w:r>
            <w:r w:rsidRPr="000055E3">
              <w:rPr>
                <w:rFonts w:asciiTheme="majorHAnsi" w:eastAsia="Museo Sans 300" w:hAnsiTheme="majorHAnsi" w:cstheme="majorHAnsi"/>
                <w:color w:val="000000"/>
                <w:sz w:val="21"/>
                <w:szCs w:val="21"/>
              </w:rPr>
              <w:t xml:space="preserve"> adaptador de puerto USB Tipo C </w:t>
            </w:r>
            <w:r w:rsidRPr="000055E3">
              <w:rPr>
                <w:rFonts w:asciiTheme="majorHAnsi" w:eastAsia="Museo Sans 300" w:hAnsiTheme="majorHAnsi" w:cstheme="majorHAnsi"/>
                <w:i/>
                <w:iCs/>
                <w:color w:val="000000"/>
                <w:sz w:val="21"/>
                <w:szCs w:val="21"/>
              </w:rPr>
              <w:t>(USB-C)</w:t>
            </w:r>
            <w:r w:rsidRPr="000055E3">
              <w:rPr>
                <w:rFonts w:asciiTheme="majorHAnsi" w:eastAsia="Museo Sans 300" w:hAnsiTheme="majorHAnsi" w:cstheme="majorHAnsi"/>
                <w:color w:val="000000"/>
                <w:sz w:val="21"/>
                <w:szCs w:val="21"/>
              </w:rPr>
              <w:t xml:space="preserve"> a HDMI (si fuese el caso)).</w:t>
            </w:r>
          </w:p>
        </w:tc>
        <w:tc>
          <w:tcPr>
            <w:tcW w:w="2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tcPr>
          <w:p w14:paraId="41479797" w14:textId="77777777" w:rsidR="000A2C8B" w:rsidRPr="000055E3" w:rsidRDefault="000A2C8B" w:rsidP="00BF17CF">
            <w:pPr>
              <w:ind w:left="720" w:hanging="360"/>
              <w:jc w:val="both"/>
              <w:rPr>
                <w:rFonts w:asciiTheme="majorHAnsi" w:eastAsia="Museo Sans 300" w:hAnsiTheme="majorHAnsi" w:cstheme="majorHAnsi"/>
                <w:b/>
                <w:bCs/>
                <w:color w:val="000000"/>
                <w:sz w:val="21"/>
                <w:szCs w:val="21"/>
              </w:rPr>
            </w:pPr>
          </w:p>
        </w:tc>
      </w:tr>
      <w:tr w:rsidR="000A2C8B" w:rsidRPr="000055E3" w14:paraId="4C84DF16" w14:textId="77777777" w:rsidTr="00BF17CF">
        <w:tblPrEx>
          <w:tblCellMar>
            <w:left w:w="108" w:type="dxa"/>
            <w:right w:w="108" w:type="dxa"/>
          </w:tblCellMar>
          <w:tblLook w:val="0400" w:firstRow="0" w:lastRow="0" w:firstColumn="0" w:lastColumn="0" w:noHBand="0" w:noVBand="1"/>
        </w:tblPrEx>
        <w:trPr>
          <w:trHeight w:val="141"/>
        </w:trPr>
        <w:tc>
          <w:tcPr>
            <w:tcW w:w="1839"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103" w:type="dxa"/>
              <w:bottom w:w="0" w:type="dxa"/>
              <w:right w:w="108" w:type="dxa"/>
            </w:tcMar>
          </w:tcPr>
          <w:p w14:paraId="7E3C51D3" w14:textId="77777777" w:rsidR="000A2C8B" w:rsidRPr="000055E3" w:rsidRDefault="000A2C8B" w:rsidP="00BF17CF">
            <w:pPr>
              <w:spacing w:after="240"/>
              <w:jc w:val="center"/>
              <w:rPr>
                <w:rFonts w:asciiTheme="majorHAnsi" w:eastAsia="Bembo Std" w:hAnsiTheme="majorHAnsi" w:cstheme="majorHAnsi"/>
                <w:sz w:val="21"/>
                <w:szCs w:val="21"/>
              </w:rPr>
            </w:pPr>
            <w:r w:rsidRPr="000055E3">
              <w:rPr>
                <w:rFonts w:asciiTheme="majorHAnsi" w:eastAsia="Bembo Std" w:hAnsiTheme="majorHAnsi" w:cstheme="majorHAnsi"/>
                <w:b/>
                <w:bCs/>
                <w:sz w:val="21"/>
                <w:szCs w:val="21"/>
              </w:rPr>
              <w:lastRenderedPageBreak/>
              <w:br/>
              <w:t>ACCESORIOS ADICIONALES</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tcPr>
          <w:p w14:paraId="6B1C1957" w14:textId="77777777" w:rsidR="000A2C8B" w:rsidRPr="000055E3" w:rsidRDefault="000A2C8B" w:rsidP="000A2C8B">
            <w:pPr>
              <w:widowControl w:val="0"/>
              <w:numPr>
                <w:ilvl w:val="0"/>
                <w:numId w:val="78"/>
              </w:numPr>
              <w:jc w:val="both"/>
              <w:rPr>
                <w:rFonts w:asciiTheme="majorHAnsi" w:eastAsia="Museo Sans 300" w:hAnsiTheme="majorHAnsi" w:cstheme="majorHAnsi"/>
                <w:b/>
                <w:bCs/>
                <w:color w:val="000000"/>
                <w:sz w:val="21"/>
                <w:szCs w:val="21"/>
              </w:rPr>
            </w:pPr>
            <w:r w:rsidRPr="000055E3">
              <w:rPr>
                <w:rFonts w:asciiTheme="majorHAnsi" w:eastAsia="Museo Sans 300" w:hAnsiTheme="majorHAnsi" w:cstheme="majorHAnsi"/>
                <w:b/>
                <w:bCs/>
                <w:color w:val="000000"/>
                <w:sz w:val="21"/>
                <w:szCs w:val="21"/>
              </w:rPr>
              <w:t xml:space="preserve">Base de enfriamiento (Cooler </w:t>
            </w:r>
            <w:proofErr w:type="spellStart"/>
            <w:r w:rsidRPr="000055E3">
              <w:rPr>
                <w:rFonts w:asciiTheme="majorHAnsi" w:eastAsia="Museo Sans 300" w:hAnsiTheme="majorHAnsi" w:cstheme="majorHAnsi"/>
                <w:b/>
                <w:bCs/>
                <w:color w:val="000000"/>
                <w:sz w:val="21"/>
                <w:szCs w:val="21"/>
              </w:rPr>
              <w:t>Pad</w:t>
            </w:r>
            <w:proofErr w:type="spellEnd"/>
            <w:r w:rsidRPr="000055E3">
              <w:rPr>
                <w:rFonts w:asciiTheme="majorHAnsi" w:eastAsia="Museo Sans 300" w:hAnsiTheme="majorHAnsi" w:cstheme="majorHAnsi"/>
                <w:b/>
                <w:bCs/>
                <w:color w:val="000000"/>
                <w:sz w:val="21"/>
                <w:szCs w:val="21"/>
              </w:rPr>
              <w:t xml:space="preserve">): </w:t>
            </w:r>
            <w:r w:rsidRPr="000055E3">
              <w:rPr>
                <w:rFonts w:asciiTheme="majorHAnsi" w:eastAsia="Museo Sans 300" w:hAnsiTheme="majorHAnsi" w:cstheme="majorHAnsi"/>
                <w:color w:val="000000"/>
                <w:sz w:val="21"/>
                <w:szCs w:val="21"/>
              </w:rPr>
              <w:t xml:space="preserve">Compatible con el tamaño del equipo [16 pulgadas </w:t>
            </w:r>
            <w:r w:rsidRPr="000055E3">
              <w:rPr>
                <w:rFonts w:asciiTheme="majorHAnsi" w:eastAsia="Museo Sans 300" w:hAnsiTheme="majorHAnsi" w:cstheme="majorHAnsi"/>
                <w:i/>
                <w:iCs/>
                <w:color w:val="000000"/>
                <w:sz w:val="21"/>
                <w:szCs w:val="21"/>
              </w:rPr>
              <w:t>(16”)]</w:t>
            </w:r>
            <w:r w:rsidRPr="000055E3">
              <w:rPr>
                <w:rFonts w:asciiTheme="majorHAnsi" w:eastAsia="Museo Sans 300" w:hAnsiTheme="majorHAnsi" w:cstheme="majorHAnsi"/>
                <w:color w:val="000000"/>
                <w:sz w:val="21"/>
                <w:szCs w:val="21"/>
              </w:rPr>
              <w:t xml:space="preserve">. Debe contar con sistema de enfriamiento activo (múltiples ventiladores) y diseño ergonómico con múltiples niveles de inclinación ajustables (mínimo 3 posiciones). </w:t>
            </w:r>
            <w:r w:rsidRPr="000055E3">
              <w:rPr>
                <w:rFonts w:asciiTheme="majorHAnsi" w:eastAsia="Museo Sans 300" w:hAnsiTheme="majorHAnsi" w:cstheme="majorHAnsi"/>
                <w:b/>
                <w:bCs/>
                <w:i/>
                <w:iCs/>
                <w:color w:val="000000"/>
                <w:sz w:val="21"/>
                <w:szCs w:val="21"/>
              </w:rPr>
              <w:t>De preferencia</w:t>
            </w:r>
            <w:r w:rsidRPr="000055E3">
              <w:rPr>
                <w:rFonts w:asciiTheme="majorHAnsi" w:eastAsia="Museo Sans 300" w:hAnsiTheme="majorHAnsi" w:cstheme="majorHAnsi"/>
                <w:color w:val="000000"/>
                <w:sz w:val="21"/>
                <w:szCs w:val="21"/>
              </w:rPr>
              <w:t xml:space="preserve"> de la misma marca del equipo ofertado.</w:t>
            </w:r>
          </w:p>
        </w:tc>
        <w:tc>
          <w:tcPr>
            <w:tcW w:w="2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tcPr>
          <w:p w14:paraId="30050B07" w14:textId="77777777" w:rsidR="000A2C8B" w:rsidRPr="000055E3" w:rsidRDefault="000A2C8B" w:rsidP="00BF17CF">
            <w:pPr>
              <w:ind w:left="720" w:hanging="360"/>
              <w:jc w:val="both"/>
              <w:rPr>
                <w:rFonts w:asciiTheme="majorHAnsi" w:eastAsia="Museo Sans 300" w:hAnsiTheme="majorHAnsi" w:cstheme="majorHAnsi"/>
                <w:b/>
                <w:bCs/>
                <w:color w:val="000000"/>
                <w:sz w:val="21"/>
                <w:szCs w:val="21"/>
              </w:rPr>
            </w:pPr>
          </w:p>
        </w:tc>
      </w:tr>
      <w:tr w:rsidR="000A2C8B" w:rsidRPr="000055E3" w14:paraId="062D2F30" w14:textId="77777777" w:rsidTr="00BF17CF">
        <w:tblPrEx>
          <w:tblCellMar>
            <w:left w:w="108" w:type="dxa"/>
            <w:right w:w="108" w:type="dxa"/>
          </w:tblCellMar>
          <w:tblLook w:val="0400" w:firstRow="0" w:lastRow="0" w:firstColumn="0" w:lastColumn="0" w:noHBand="0" w:noVBand="1"/>
        </w:tblPrEx>
        <w:tc>
          <w:tcPr>
            <w:tcW w:w="1839"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103" w:type="dxa"/>
              <w:bottom w:w="0" w:type="dxa"/>
              <w:right w:w="108" w:type="dxa"/>
            </w:tcMar>
          </w:tcPr>
          <w:p w14:paraId="206F3D24" w14:textId="77777777" w:rsidR="000A2C8B" w:rsidRPr="000055E3" w:rsidRDefault="000A2C8B" w:rsidP="00BF17CF">
            <w:pPr>
              <w:jc w:val="center"/>
              <w:rPr>
                <w:rFonts w:asciiTheme="majorHAnsi" w:eastAsia="Bembo Std" w:hAnsiTheme="majorHAnsi" w:cstheme="majorHAnsi"/>
                <w:sz w:val="21"/>
                <w:szCs w:val="21"/>
              </w:rPr>
            </w:pPr>
          </w:p>
          <w:p w14:paraId="66894200" w14:textId="77777777" w:rsidR="000A2C8B" w:rsidRPr="000055E3" w:rsidRDefault="000A2C8B" w:rsidP="00BF17CF">
            <w:pPr>
              <w:rPr>
                <w:rFonts w:asciiTheme="majorHAnsi" w:eastAsia="Bembo Std" w:hAnsiTheme="majorHAnsi" w:cstheme="majorHAnsi"/>
                <w:sz w:val="21"/>
                <w:szCs w:val="21"/>
              </w:rPr>
            </w:pPr>
          </w:p>
          <w:p w14:paraId="3AB5F57C" w14:textId="77777777" w:rsidR="000A2C8B" w:rsidRPr="000055E3" w:rsidRDefault="000A2C8B" w:rsidP="00BF17CF">
            <w:pPr>
              <w:jc w:val="center"/>
              <w:rPr>
                <w:rFonts w:asciiTheme="majorHAnsi" w:eastAsia="Bembo Std" w:hAnsiTheme="majorHAnsi" w:cstheme="majorHAnsi"/>
                <w:b/>
                <w:bCs/>
                <w:color w:val="000000"/>
                <w:sz w:val="21"/>
                <w:szCs w:val="21"/>
              </w:rPr>
            </w:pPr>
          </w:p>
          <w:p w14:paraId="719756B5" w14:textId="77777777" w:rsidR="000A2C8B" w:rsidRPr="000055E3" w:rsidRDefault="000A2C8B" w:rsidP="00BF17CF">
            <w:pPr>
              <w:jc w:val="center"/>
              <w:rPr>
                <w:rFonts w:asciiTheme="majorHAnsi" w:eastAsia="Bembo Std" w:hAnsiTheme="majorHAnsi" w:cstheme="majorHAnsi"/>
                <w:b/>
                <w:bCs/>
                <w:color w:val="000000"/>
                <w:sz w:val="21"/>
                <w:szCs w:val="21"/>
              </w:rPr>
            </w:pPr>
          </w:p>
          <w:p w14:paraId="55E65497" w14:textId="77777777" w:rsidR="000A2C8B" w:rsidRPr="000055E3" w:rsidRDefault="000A2C8B" w:rsidP="00BF17CF">
            <w:pPr>
              <w:jc w:val="center"/>
              <w:rPr>
                <w:rFonts w:asciiTheme="majorHAnsi" w:eastAsia="Bembo Std" w:hAnsiTheme="majorHAnsi" w:cstheme="majorHAnsi"/>
                <w:sz w:val="21"/>
                <w:szCs w:val="21"/>
              </w:rPr>
            </w:pPr>
            <w:r w:rsidRPr="000055E3">
              <w:rPr>
                <w:rFonts w:asciiTheme="majorHAnsi" w:eastAsia="Bembo Std" w:hAnsiTheme="majorHAnsi" w:cstheme="majorHAnsi"/>
                <w:b/>
                <w:bCs/>
                <w:color w:val="000000"/>
                <w:sz w:val="21"/>
                <w:szCs w:val="21"/>
              </w:rPr>
              <w:t>CARACTERÍSTICAS ELÉCTRICAS</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tcPr>
          <w:p w14:paraId="004801FF" w14:textId="77777777" w:rsidR="000A2C8B" w:rsidRPr="000055E3" w:rsidRDefault="000A2C8B" w:rsidP="000A2C8B">
            <w:pPr>
              <w:numPr>
                <w:ilvl w:val="0"/>
                <w:numId w:val="75"/>
              </w:numPr>
              <w:pBdr>
                <w:top w:val="nil"/>
                <w:left w:val="nil"/>
                <w:bottom w:val="nil"/>
                <w:right w:val="nil"/>
                <w:between w:val="nil"/>
              </w:pBdr>
              <w:ind w:hanging="283"/>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Voltaje: El equipo debe funcionar a un Voltaje mínimo de 100VAC a 120VAC o su equivalente o superior.</w:t>
            </w:r>
          </w:p>
          <w:p w14:paraId="65813EA5" w14:textId="77777777" w:rsidR="000A2C8B" w:rsidRPr="000055E3" w:rsidRDefault="000A2C8B" w:rsidP="000A2C8B">
            <w:pPr>
              <w:numPr>
                <w:ilvl w:val="1"/>
                <w:numId w:val="75"/>
              </w:numPr>
              <w:pBdr>
                <w:top w:val="nil"/>
                <w:left w:val="nil"/>
                <w:bottom w:val="nil"/>
                <w:right w:val="nil"/>
                <w:between w:val="nil"/>
              </w:pBdr>
              <w:tabs>
                <w:tab w:val="left" w:pos="709"/>
              </w:tabs>
              <w:ind w:hanging="283"/>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Compatible con la red eléctrica nacional (Tomacorriente polarizado tipo NEMA 5-15P).</w:t>
            </w:r>
          </w:p>
          <w:p w14:paraId="2A4D23D3" w14:textId="77777777" w:rsidR="000A2C8B" w:rsidRDefault="000A2C8B" w:rsidP="000A2C8B">
            <w:pPr>
              <w:numPr>
                <w:ilvl w:val="0"/>
                <w:numId w:val="75"/>
              </w:numPr>
              <w:pBdr>
                <w:top w:val="nil"/>
                <w:left w:val="nil"/>
                <w:bottom w:val="nil"/>
                <w:right w:val="nil"/>
                <w:between w:val="nil"/>
              </w:pBdr>
              <w:ind w:hanging="283"/>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 xml:space="preserve">Alimentación: Adaptador de corriente alterna (CA) de alta capacidad, mínimo de </w:t>
            </w:r>
            <w:r>
              <w:rPr>
                <w:rFonts w:asciiTheme="majorHAnsi" w:eastAsia="Museo Sans 300" w:hAnsiTheme="majorHAnsi" w:cstheme="majorHAnsi"/>
                <w:color w:val="000000"/>
                <w:sz w:val="21"/>
                <w:szCs w:val="21"/>
              </w:rPr>
              <w:t>28</w:t>
            </w:r>
            <w:r w:rsidRPr="000055E3">
              <w:rPr>
                <w:rFonts w:asciiTheme="majorHAnsi" w:eastAsia="Museo Sans 300" w:hAnsiTheme="majorHAnsi" w:cstheme="majorHAnsi"/>
                <w:color w:val="000000"/>
                <w:sz w:val="21"/>
                <w:szCs w:val="21"/>
              </w:rPr>
              <w:t xml:space="preserve">0 Watts </w:t>
            </w:r>
            <w:r w:rsidRPr="000055E3">
              <w:rPr>
                <w:rFonts w:asciiTheme="majorHAnsi" w:eastAsia="Museo Sans 300" w:hAnsiTheme="majorHAnsi" w:cstheme="majorHAnsi"/>
                <w:i/>
                <w:iCs/>
                <w:color w:val="000000"/>
                <w:sz w:val="21"/>
                <w:szCs w:val="21"/>
              </w:rPr>
              <w:t>(2</w:t>
            </w:r>
            <w:r>
              <w:rPr>
                <w:rFonts w:asciiTheme="majorHAnsi" w:eastAsia="Museo Sans 300" w:hAnsiTheme="majorHAnsi" w:cstheme="majorHAnsi"/>
                <w:i/>
                <w:iCs/>
                <w:color w:val="000000"/>
                <w:sz w:val="21"/>
                <w:szCs w:val="21"/>
              </w:rPr>
              <w:t>8</w:t>
            </w:r>
            <w:r w:rsidRPr="000055E3">
              <w:rPr>
                <w:rFonts w:asciiTheme="majorHAnsi" w:eastAsia="Museo Sans 300" w:hAnsiTheme="majorHAnsi" w:cstheme="majorHAnsi"/>
                <w:i/>
                <w:iCs/>
                <w:color w:val="000000"/>
                <w:sz w:val="21"/>
                <w:szCs w:val="21"/>
              </w:rPr>
              <w:t>0 W)</w:t>
            </w:r>
            <w:r w:rsidRPr="000055E3">
              <w:rPr>
                <w:rFonts w:asciiTheme="majorHAnsi" w:eastAsia="Museo Sans 300" w:hAnsiTheme="majorHAnsi" w:cstheme="majorHAnsi"/>
                <w:color w:val="000000"/>
                <w:sz w:val="21"/>
                <w:szCs w:val="21"/>
              </w:rPr>
              <w:t xml:space="preserve"> o equivalente según diseño del fabricante para equipos de alto rendimiento.</w:t>
            </w:r>
          </w:p>
          <w:p w14:paraId="6C641C62" w14:textId="77777777" w:rsidR="000A2C8B" w:rsidRPr="000055E3" w:rsidRDefault="000A2C8B" w:rsidP="000A2C8B">
            <w:pPr>
              <w:numPr>
                <w:ilvl w:val="0"/>
                <w:numId w:val="75"/>
              </w:numPr>
              <w:pBdr>
                <w:top w:val="nil"/>
                <w:left w:val="nil"/>
                <w:bottom w:val="nil"/>
                <w:right w:val="nil"/>
                <w:between w:val="nil"/>
              </w:pBdr>
              <w:ind w:hanging="283"/>
              <w:jc w:val="both"/>
              <w:rPr>
                <w:rFonts w:asciiTheme="majorHAnsi" w:eastAsia="Museo Sans 300" w:hAnsiTheme="majorHAnsi" w:cstheme="majorHAnsi"/>
                <w:color w:val="000000"/>
                <w:sz w:val="21"/>
                <w:szCs w:val="21"/>
              </w:rPr>
            </w:pPr>
            <w:r w:rsidRPr="008B1065">
              <w:rPr>
                <w:rFonts w:asciiTheme="majorHAnsi" w:eastAsia="Museo Sans 300" w:hAnsiTheme="majorHAnsi" w:cstheme="majorHAnsi"/>
                <w:b/>
                <w:bCs/>
                <w:color w:val="000000"/>
                <w:sz w:val="21"/>
                <w:szCs w:val="21"/>
              </w:rPr>
              <w:t>Condición de Rendimiento Obligatoria</w:t>
            </w:r>
            <w:r w:rsidRPr="00FF722B">
              <w:rPr>
                <w:rFonts w:asciiTheme="majorHAnsi" w:eastAsia="Museo Sans 300" w:hAnsiTheme="majorHAnsi" w:cstheme="majorHAnsi"/>
                <w:color w:val="000000"/>
                <w:sz w:val="21"/>
                <w:szCs w:val="21"/>
              </w:rPr>
              <w:t xml:space="preserve">: el adaptador de corriente entregado deberá ser el recomendado por el fabricante para garantizar que el procesador y </w:t>
            </w:r>
            <w:r w:rsidRPr="00FF722B">
              <w:rPr>
                <w:rFonts w:asciiTheme="majorHAnsi" w:eastAsia="Museo Sans 300" w:hAnsiTheme="majorHAnsi" w:cstheme="majorHAnsi"/>
                <w:color w:val="000000"/>
                <w:sz w:val="21"/>
                <w:szCs w:val="21"/>
              </w:rPr>
              <w:lastRenderedPageBreak/>
              <w:t>la tarjeta gráfica dedicada operen de forma simultánea al 100% de su capacidad.</w:t>
            </w:r>
            <w:r>
              <w:rPr>
                <w:rFonts w:asciiTheme="majorHAnsi" w:eastAsia="Museo Sans 300" w:hAnsiTheme="majorHAnsi" w:cstheme="majorHAnsi"/>
                <w:color w:val="000000"/>
                <w:sz w:val="21"/>
                <w:szCs w:val="21"/>
              </w:rPr>
              <w:t xml:space="preserve"> El oferente adjudicado</w:t>
            </w:r>
            <w:r w:rsidRPr="00FF722B">
              <w:rPr>
                <w:rFonts w:asciiTheme="majorHAnsi" w:eastAsia="Museo Sans 300" w:hAnsiTheme="majorHAnsi" w:cstheme="majorHAnsi"/>
                <w:color w:val="000000"/>
                <w:sz w:val="21"/>
                <w:szCs w:val="21"/>
              </w:rPr>
              <w:t xml:space="preserve"> </w:t>
            </w:r>
            <w:r>
              <w:rPr>
                <w:rFonts w:asciiTheme="majorHAnsi" w:eastAsia="Museo Sans 300" w:hAnsiTheme="majorHAnsi" w:cstheme="majorHAnsi"/>
                <w:color w:val="000000"/>
                <w:sz w:val="21"/>
                <w:szCs w:val="21"/>
              </w:rPr>
              <w:t xml:space="preserve">deberá </w:t>
            </w:r>
            <w:r w:rsidRPr="00FF722B">
              <w:rPr>
                <w:rFonts w:asciiTheme="majorHAnsi" w:eastAsia="Museo Sans 300" w:hAnsiTheme="majorHAnsi" w:cstheme="majorHAnsi"/>
                <w:color w:val="000000"/>
                <w:sz w:val="21"/>
                <w:szCs w:val="21"/>
              </w:rPr>
              <w:t>garantiza</w:t>
            </w:r>
            <w:r>
              <w:rPr>
                <w:rFonts w:asciiTheme="majorHAnsi" w:eastAsia="Museo Sans 300" w:hAnsiTheme="majorHAnsi" w:cstheme="majorHAnsi"/>
                <w:color w:val="000000"/>
                <w:sz w:val="21"/>
                <w:szCs w:val="21"/>
              </w:rPr>
              <w:t>r</w:t>
            </w:r>
            <w:r w:rsidRPr="00FF722B">
              <w:rPr>
                <w:rFonts w:asciiTheme="majorHAnsi" w:eastAsia="Museo Sans 300" w:hAnsiTheme="majorHAnsi" w:cstheme="majorHAnsi"/>
                <w:color w:val="000000"/>
                <w:sz w:val="21"/>
                <w:szCs w:val="21"/>
              </w:rPr>
              <w:t xml:space="preserve"> que el equipo no presentará reducción de velocidad por falta de energía (Power</w:t>
            </w:r>
            <w:r>
              <w:rPr>
                <w:rFonts w:asciiTheme="majorHAnsi" w:eastAsia="Museo Sans 300" w:hAnsiTheme="majorHAnsi" w:cstheme="majorHAnsi"/>
                <w:color w:val="000000"/>
                <w:sz w:val="21"/>
                <w:szCs w:val="21"/>
              </w:rPr>
              <w:t xml:space="preserve">/ </w:t>
            </w:r>
            <w:proofErr w:type="spellStart"/>
            <w:r>
              <w:rPr>
                <w:rFonts w:asciiTheme="majorHAnsi" w:eastAsia="Museo Sans 300" w:hAnsiTheme="majorHAnsi" w:cstheme="majorHAnsi"/>
                <w:color w:val="000000"/>
                <w:sz w:val="21"/>
                <w:szCs w:val="21"/>
              </w:rPr>
              <w:t>Thermal</w:t>
            </w:r>
            <w:proofErr w:type="spellEnd"/>
            <w:r>
              <w:rPr>
                <w:rFonts w:asciiTheme="majorHAnsi" w:eastAsia="Museo Sans 300" w:hAnsiTheme="majorHAnsi" w:cstheme="majorHAnsi"/>
                <w:color w:val="000000"/>
                <w:sz w:val="21"/>
                <w:szCs w:val="21"/>
              </w:rPr>
              <w:t xml:space="preserve"> </w:t>
            </w:r>
            <w:proofErr w:type="spellStart"/>
            <w:r w:rsidRPr="00FF722B">
              <w:rPr>
                <w:rFonts w:asciiTheme="majorHAnsi" w:eastAsia="Museo Sans 300" w:hAnsiTheme="majorHAnsi" w:cstheme="majorHAnsi"/>
                <w:color w:val="000000"/>
                <w:sz w:val="21"/>
                <w:szCs w:val="21"/>
              </w:rPr>
              <w:t>Throttling</w:t>
            </w:r>
            <w:proofErr w:type="spellEnd"/>
            <w:r w:rsidRPr="00FF722B">
              <w:rPr>
                <w:rFonts w:asciiTheme="majorHAnsi" w:eastAsia="Museo Sans 300" w:hAnsiTheme="majorHAnsi" w:cstheme="majorHAnsi"/>
                <w:color w:val="000000"/>
                <w:sz w:val="21"/>
                <w:szCs w:val="21"/>
              </w:rPr>
              <w:t xml:space="preserve">) ni consumirá carga de la batería mientras se encuentre conectado a la red eléctrica ejecutando cargas pesadas. Durante el proceso de recepción, </w:t>
            </w:r>
            <w:r>
              <w:rPr>
                <w:rFonts w:asciiTheme="majorHAnsi" w:eastAsia="Museo Sans 300" w:hAnsiTheme="majorHAnsi" w:cstheme="majorHAnsi"/>
                <w:color w:val="000000"/>
                <w:sz w:val="21"/>
                <w:szCs w:val="21"/>
              </w:rPr>
              <w:t>el personal técnico del MINSAL</w:t>
            </w:r>
            <w:r w:rsidRPr="00FF722B">
              <w:rPr>
                <w:rFonts w:asciiTheme="majorHAnsi" w:eastAsia="Museo Sans 300" w:hAnsiTheme="majorHAnsi" w:cstheme="majorHAnsi"/>
                <w:color w:val="000000"/>
                <w:sz w:val="21"/>
                <w:szCs w:val="21"/>
              </w:rPr>
              <w:t xml:space="preserve"> someterá</w:t>
            </w:r>
            <w:r>
              <w:rPr>
                <w:rFonts w:asciiTheme="majorHAnsi" w:eastAsia="Museo Sans 300" w:hAnsiTheme="majorHAnsi" w:cstheme="majorHAnsi"/>
                <w:color w:val="000000"/>
                <w:sz w:val="21"/>
                <w:szCs w:val="21"/>
              </w:rPr>
              <w:t xml:space="preserve"> una muestra de</w:t>
            </w:r>
            <w:r w:rsidRPr="00FF722B">
              <w:rPr>
                <w:rFonts w:asciiTheme="majorHAnsi" w:eastAsia="Museo Sans 300" w:hAnsiTheme="majorHAnsi" w:cstheme="majorHAnsi"/>
                <w:color w:val="000000"/>
                <w:sz w:val="21"/>
                <w:szCs w:val="21"/>
              </w:rPr>
              <w:t xml:space="preserve"> los equipos a pruebas de estrés (</w:t>
            </w:r>
            <w:proofErr w:type="spellStart"/>
            <w:r w:rsidRPr="00FF722B">
              <w:rPr>
                <w:rFonts w:asciiTheme="majorHAnsi" w:eastAsia="Museo Sans 300" w:hAnsiTheme="majorHAnsi" w:cstheme="majorHAnsi"/>
                <w:color w:val="000000"/>
                <w:sz w:val="21"/>
                <w:szCs w:val="21"/>
              </w:rPr>
              <w:t>benchmarks</w:t>
            </w:r>
            <w:proofErr w:type="spellEnd"/>
            <w:r w:rsidRPr="00FF722B">
              <w:rPr>
                <w:rFonts w:asciiTheme="majorHAnsi" w:eastAsia="Museo Sans 300" w:hAnsiTheme="majorHAnsi" w:cstheme="majorHAnsi"/>
                <w:color w:val="000000"/>
                <w:sz w:val="21"/>
                <w:szCs w:val="21"/>
              </w:rPr>
              <w:t>) para validar el cumplimiento de esta condición; de no superarla, el equipo será rechazado por incumplimiento técnico.</w:t>
            </w:r>
          </w:p>
          <w:p w14:paraId="57A1C76C" w14:textId="77777777" w:rsidR="000A2C8B" w:rsidRPr="000055E3" w:rsidRDefault="000A2C8B" w:rsidP="000A2C8B">
            <w:pPr>
              <w:numPr>
                <w:ilvl w:val="0"/>
                <w:numId w:val="75"/>
              </w:numPr>
              <w:pBdr>
                <w:top w:val="nil"/>
                <w:left w:val="nil"/>
                <w:bottom w:val="nil"/>
                <w:right w:val="nil"/>
                <w:between w:val="nil"/>
              </w:pBdr>
              <w:ind w:hanging="283"/>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Frecuencia: 50/60 Hertz</w:t>
            </w:r>
          </w:p>
          <w:p w14:paraId="746C62C2" w14:textId="77777777" w:rsidR="000A2C8B" w:rsidRPr="000055E3" w:rsidRDefault="000A2C8B" w:rsidP="000A2C8B">
            <w:pPr>
              <w:numPr>
                <w:ilvl w:val="0"/>
                <w:numId w:val="75"/>
              </w:numPr>
              <w:pBdr>
                <w:top w:val="nil"/>
                <w:left w:val="nil"/>
                <w:bottom w:val="nil"/>
                <w:right w:val="nil"/>
                <w:between w:val="nil"/>
              </w:pBdr>
              <w:ind w:hanging="283"/>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 xml:space="preserve">Fases: 1 </w:t>
            </w:r>
            <w:r w:rsidRPr="000055E3">
              <w:rPr>
                <w:rFonts w:asciiTheme="majorHAnsi" w:eastAsia="Museo Sans 300" w:hAnsiTheme="majorHAnsi" w:cstheme="majorHAnsi"/>
                <w:i/>
                <w:iCs/>
                <w:color w:val="000000"/>
                <w:sz w:val="21"/>
                <w:szCs w:val="21"/>
              </w:rPr>
              <w:t>(Monofásico)</w:t>
            </w:r>
          </w:p>
          <w:p w14:paraId="7D159539" w14:textId="77777777" w:rsidR="000A2C8B" w:rsidRPr="000055E3" w:rsidRDefault="000A2C8B" w:rsidP="000A2C8B">
            <w:pPr>
              <w:numPr>
                <w:ilvl w:val="0"/>
                <w:numId w:val="75"/>
              </w:numPr>
              <w:pBdr>
                <w:top w:val="nil"/>
                <w:left w:val="nil"/>
                <w:bottom w:val="nil"/>
                <w:right w:val="nil"/>
                <w:between w:val="nil"/>
              </w:pBdr>
              <w:ind w:hanging="283"/>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Cordón de alimentación con tomacorriente macho polarizado.</w:t>
            </w:r>
          </w:p>
          <w:p w14:paraId="400AA983" w14:textId="77777777" w:rsidR="000A2C8B" w:rsidRPr="000055E3" w:rsidRDefault="000A2C8B" w:rsidP="000A2C8B">
            <w:pPr>
              <w:numPr>
                <w:ilvl w:val="0"/>
                <w:numId w:val="75"/>
              </w:numPr>
              <w:pBdr>
                <w:top w:val="nil"/>
                <w:left w:val="nil"/>
                <w:bottom w:val="nil"/>
                <w:right w:val="nil"/>
                <w:between w:val="nil"/>
              </w:pBdr>
              <w:ind w:hanging="283"/>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b/>
                <w:bCs/>
                <w:color w:val="000000"/>
                <w:sz w:val="21"/>
                <w:szCs w:val="21"/>
              </w:rPr>
              <w:t xml:space="preserve">De Preferencia con </w:t>
            </w:r>
            <w:r w:rsidRPr="000055E3">
              <w:rPr>
                <w:rFonts w:asciiTheme="majorHAnsi" w:eastAsia="Museo Sans 300" w:hAnsiTheme="majorHAnsi" w:cstheme="majorHAnsi"/>
                <w:color w:val="000000"/>
                <w:sz w:val="21"/>
                <w:szCs w:val="21"/>
              </w:rPr>
              <w:t>Calificación ENERGY STAR o su Equivalente.</w:t>
            </w:r>
          </w:p>
        </w:tc>
        <w:tc>
          <w:tcPr>
            <w:tcW w:w="2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tcPr>
          <w:p w14:paraId="7415DF87" w14:textId="77777777" w:rsidR="000A2C8B" w:rsidRPr="000055E3" w:rsidRDefault="000A2C8B" w:rsidP="00BF17CF">
            <w:pPr>
              <w:pBdr>
                <w:top w:val="nil"/>
                <w:left w:val="nil"/>
                <w:bottom w:val="nil"/>
                <w:right w:val="nil"/>
                <w:between w:val="nil"/>
              </w:pBdr>
              <w:ind w:left="709" w:hanging="283"/>
              <w:jc w:val="both"/>
              <w:rPr>
                <w:rFonts w:asciiTheme="majorHAnsi" w:eastAsia="Museo Sans 300" w:hAnsiTheme="majorHAnsi" w:cstheme="majorHAnsi"/>
                <w:color w:val="000000"/>
                <w:sz w:val="21"/>
                <w:szCs w:val="21"/>
              </w:rPr>
            </w:pPr>
          </w:p>
        </w:tc>
      </w:tr>
      <w:tr w:rsidR="000A2C8B" w:rsidRPr="000055E3" w14:paraId="38D1CABE" w14:textId="77777777" w:rsidTr="00BF17CF">
        <w:tblPrEx>
          <w:tblCellMar>
            <w:left w:w="108" w:type="dxa"/>
            <w:right w:w="108" w:type="dxa"/>
          </w:tblCellMar>
          <w:tblLook w:val="0400" w:firstRow="0" w:lastRow="0" w:firstColumn="0" w:lastColumn="0" w:noHBand="0" w:noVBand="1"/>
        </w:tblPrEx>
        <w:tc>
          <w:tcPr>
            <w:tcW w:w="1839"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103" w:type="dxa"/>
              <w:bottom w:w="0" w:type="dxa"/>
              <w:right w:w="108" w:type="dxa"/>
            </w:tcMar>
          </w:tcPr>
          <w:p w14:paraId="0E7802B5" w14:textId="77777777" w:rsidR="000A2C8B" w:rsidRPr="000055E3" w:rsidRDefault="000A2C8B" w:rsidP="00BF17CF">
            <w:pPr>
              <w:spacing w:after="240"/>
              <w:jc w:val="center"/>
              <w:rPr>
                <w:rFonts w:asciiTheme="majorHAnsi" w:eastAsia="Bembo Std" w:hAnsiTheme="majorHAnsi" w:cstheme="majorHAnsi"/>
                <w:sz w:val="21"/>
                <w:szCs w:val="21"/>
              </w:rPr>
            </w:pPr>
          </w:p>
          <w:p w14:paraId="2D0C8B0F" w14:textId="77777777" w:rsidR="000A2C8B" w:rsidRPr="000055E3" w:rsidRDefault="000A2C8B" w:rsidP="00BF17CF">
            <w:pPr>
              <w:jc w:val="center"/>
              <w:rPr>
                <w:rFonts w:asciiTheme="majorHAnsi" w:eastAsia="Bembo Std" w:hAnsiTheme="majorHAnsi" w:cstheme="majorHAnsi"/>
                <w:sz w:val="21"/>
                <w:szCs w:val="21"/>
              </w:rPr>
            </w:pPr>
            <w:r w:rsidRPr="000055E3">
              <w:rPr>
                <w:rFonts w:asciiTheme="majorHAnsi" w:eastAsia="Bembo Std" w:hAnsiTheme="majorHAnsi" w:cstheme="majorHAnsi"/>
                <w:b/>
                <w:bCs/>
                <w:color w:val="000000"/>
                <w:sz w:val="21"/>
                <w:szCs w:val="21"/>
              </w:rPr>
              <w:br/>
              <w:t>GARANTÍA</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tcPr>
          <w:p w14:paraId="553F85DB" w14:textId="77777777" w:rsidR="000A2C8B" w:rsidRPr="00127729" w:rsidRDefault="000A2C8B" w:rsidP="000A2C8B">
            <w:pPr>
              <w:widowControl w:val="0"/>
              <w:numPr>
                <w:ilvl w:val="0"/>
                <w:numId w:val="76"/>
              </w:numPr>
              <w:jc w:val="both"/>
              <w:rPr>
                <w:rFonts w:asciiTheme="majorHAnsi" w:eastAsia="Museo Sans 300" w:hAnsiTheme="majorHAnsi" w:cstheme="majorHAnsi"/>
                <w:sz w:val="21"/>
                <w:szCs w:val="21"/>
              </w:rPr>
            </w:pPr>
            <w:r w:rsidRPr="000055E3">
              <w:rPr>
                <w:rFonts w:asciiTheme="majorHAnsi" w:eastAsia="Museo Sans 300" w:hAnsiTheme="majorHAnsi" w:cstheme="majorHAnsi"/>
                <w:color w:val="000000"/>
                <w:sz w:val="21"/>
                <w:szCs w:val="21"/>
              </w:rPr>
              <w:t xml:space="preserve">Garantía de tres (3) años contra desperfectos de fabricación, batería un (1) año de garantía, </w:t>
            </w:r>
            <w:r w:rsidRPr="000055E3">
              <w:rPr>
                <w:rFonts w:asciiTheme="majorHAnsi" w:eastAsia="Museo Sans 300" w:hAnsiTheme="majorHAnsi" w:cstheme="majorHAnsi"/>
                <w:b/>
                <w:bCs/>
                <w:color w:val="000000"/>
                <w:sz w:val="21"/>
                <w:szCs w:val="21"/>
              </w:rPr>
              <w:t>presentar carta de garantía de parte del fabricante</w:t>
            </w:r>
            <w:r w:rsidRPr="000055E3">
              <w:rPr>
                <w:rFonts w:asciiTheme="majorHAnsi" w:eastAsia="Museo Sans 300" w:hAnsiTheme="majorHAnsi" w:cstheme="majorHAnsi"/>
                <w:color w:val="000000"/>
                <w:sz w:val="21"/>
                <w:szCs w:val="21"/>
              </w:rPr>
              <w:t>.</w:t>
            </w:r>
          </w:p>
          <w:p w14:paraId="00FF005F" w14:textId="77777777" w:rsidR="000A2C8B" w:rsidRPr="000055E3" w:rsidRDefault="000A2C8B" w:rsidP="000A2C8B">
            <w:pPr>
              <w:widowControl w:val="0"/>
              <w:numPr>
                <w:ilvl w:val="0"/>
                <w:numId w:val="76"/>
              </w:numPr>
              <w:jc w:val="both"/>
              <w:rPr>
                <w:rFonts w:asciiTheme="majorHAnsi" w:eastAsia="Museo Sans 300" w:hAnsiTheme="majorHAnsi" w:cstheme="majorHAnsi"/>
                <w:sz w:val="21"/>
                <w:szCs w:val="21"/>
              </w:rPr>
            </w:pPr>
            <w:r w:rsidRPr="00127729">
              <w:rPr>
                <w:rFonts w:asciiTheme="majorHAnsi" w:eastAsia="Museo Sans 300" w:hAnsiTheme="majorHAnsi" w:cstheme="majorHAnsi"/>
                <w:sz w:val="21"/>
                <w:szCs w:val="21"/>
              </w:rPr>
              <w:t>Al momento de la entrega el proveedor deberá presentar certificado por cada equipo (debe incluir por equipo ID o serie) en donde haga constar el tiempo de vigencia de la garantía directamente con el fabricante.</w:t>
            </w:r>
          </w:p>
          <w:p w14:paraId="51BDFFDF" w14:textId="77777777" w:rsidR="000A2C8B" w:rsidRPr="000055E3" w:rsidRDefault="000A2C8B" w:rsidP="000A2C8B">
            <w:pPr>
              <w:widowControl w:val="0"/>
              <w:numPr>
                <w:ilvl w:val="0"/>
                <w:numId w:val="76"/>
              </w:numPr>
              <w:jc w:val="both"/>
              <w:rPr>
                <w:rFonts w:asciiTheme="majorHAnsi" w:eastAsia="Museo Sans 300" w:hAnsiTheme="majorHAnsi" w:cstheme="majorHAnsi"/>
                <w:sz w:val="21"/>
                <w:szCs w:val="21"/>
              </w:rPr>
            </w:pPr>
            <w:r w:rsidRPr="000055E3">
              <w:rPr>
                <w:rFonts w:asciiTheme="majorHAnsi" w:eastAsia="Museo Sans 300" w:hAnsiTheme="majorHAnsi" w:cstheme="majorHAnsi"/>
                <w:color w:val="000000"/>
                <w:sz w:val="21"/>
                <w:szCs w:val="21"/>
              </w:rPr>
              <w:t>Debe incluir la entrega de servicios de sustitución y entrega de partes en sitio, más mano de obra en un tiempo máximo de cinco (5 a 10) días hábiles luego del reporte de falla, durante el período de la garantía.</w:t>
            </w:r>
            <w:r>
              <w:t xml:space="preserve"> </w:t>
            </w:r>
            <w:r w:rsidRPr="00245884">
              <w:rPr>
                <w:rFonts w:asciiTheme="majorHAnsi" w:eastAsia="Museo Sans 300" w:hAnsiTheme="majorHAnsi" w:cstheme="majorHAnsi"/>
                <w:color w:val="000000"/>
                <w:sz w:val="21"/>
                <w:szCs w:val="21"/>
              </w:rPr>
              <w:t>El tiempo de respuesta para atención de fallas por desperfectos de fábrica no deberá exceder más de 4</w:t>
            </w:r>
            <w:r>
              <w:rPr>
                <w:rFonts w:asciiTheme="majorHAnsi" w:eastAsia="Museo Sans 300" w:hAnsiTheme="majorHAnsi" w:cstheme="majorHAnsi"/>
                <w:color w:val="000000"/>
                <w:sz w:val="21"/>
                <w:szCs w:val="21"/>
              </w:rPr>
              <w:t>8</w:t>
            </w:r>
            <w:r w:rsidRPr="00245884">
              <w:rPr>
                <w:rFonts w:asciiTheme="majorHAnsi" w:eastAsia="Museo Sans 300" w:hAnsiTheme="majorHAnsi" w:cstheme="majorHAnsi"/>
                <w:color w:val="000000"/>
                <w:sz w:val="21"/>
                <w:szCs w:val="21"/>
              </w:rPr>
              <w:t xml:space="preserve"> horas, a partir de la notificación por medio escrito, vía correo electrónico o telefónica sin ningún costo para el MINSAL</w:t>
            </w:r>
            <w:r>
              <w:rPr>
                <w:rFonts w:asciiTheme="majorHAnsi" w:eastAsia="Museo Sans 300" w:hAnsiTheme="majorHAnsi" w:cstheme="majorHAnsi"/>
                <w:color w:val="000000"/>
                <w:sz w:val="21"/>
                <w:szCs w:val="21"/>
              </w:rPr>
              <w:t>.</w:t>
            </w:r>
          </w:p>
          <w:p w14:paraId="010DF32C" w14:textId="77777777" w:rsidR="000A2C8B" w:rsidRPr="000055E3" w:rsidRDefault="000A2C8B" w:rsidP="00BF17CF">
            <w:pPr>
              <w:ind w:left="720"/>
              <w:jc w:val="both"/>
              <w:rPr>
                <w:rFonts w:asciiTheme="majorHAnsi" w:eastAsia="Museo Sans 300" w:hAnsiTheme="majorHAnsi" w:cstheme="majorHAnsi"/>
                <w:sz w:val="21"/>
                <w:szCs w:val="21"/>
              </w:rPr>
            </w:pPr>
            <w:r w:rsidRPr="000055E3">
              <w:rPr>
                <w:rFonts w:asciiTheme="majorHAnsi" w:eastAsia="Museo Sans 300" w:hAnsiTheme="majorHAnsi" w:cstheme="majorHAnsi"/>
                <w:color w:val="000000"/>
                <w:sz w:val="21"/>
                <w:szCs w:val="21"/>
              </w:rPr>
              <w:t xml:space="preserve">Compromiso escrito del </w:t>
            </w:r>
            <w:proofErr w:type="spellStart"/>
            <w:r w:rsidRPr="000055E3">
              <w:rPr>
                <w:rFonts w:asciiTheme="majorHAnsi" w:eastAsia="Museo Sans 300" w:hAnsiTheme="majorHAnsi" w:cstheme="majorHAnsi"/>
                <w:color w:val="000000"/>
                <w:sz w:val="21"/>
                <w:szCs w:val="21"/>
              </w:rPr>
              <w:t>suministrante</w:t>
            </w:r>
            <w:proofErr w:type="spellEnd"/>
            <w:r w:rsidRPr="000055E3">
              <w:rPr>
                <w:rFonts w:asciiTheme="majorHAnsi" w:eastAsia="Museo Sans 300" w:hAnsiTheme="majorHAnsi" w:cstheme="majorHAnsi"/>
                <w:color w:val="000000"/>
                <w:sz w:val="21"/>
                <w:szCs w:val="21"/>
              </w:rPr>
              <w:t xml:space="preserve"> en existencia de repuestos para un período mínimo de </w:t>
            </w:r>
            <w:r w:rsidRPr="000055E3">
              <w:rPr>
                <w:rFonts w:asciiTheme="majorHAnsi" w:eastAsia="Museo Sans 300" w:hAnsiTheme="majorHAnsi" w:cstheme="majorHAnsi"/>
                <w:b/>
                <w:bCs/>
                <w:color w:val="000000"/>
                <w:sz w:val="21"/>
                <w:szCs w:val="21"/>
              </w:rPr>
              <w:t>tres años.</w:t>
            </w:r>
          </w:p>
        </w:tc>
        <w:tc>
          <w:tcPr>
            <w:tcW w:w="2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tcPr>
          <w:p w14:paraId="0F367FCE" w14:textId="77777777" w:rsidR="000A2C8B" w:rsidRPr="000055E3" w:rsidRDefault="000A2C8B" w:rsidP="00BF17CF">
            <w:pPr>
              <w:ind w:left="720" w:hanging="360"/>
              <w:jc w:val="both"/>
              <w:rPr>
                <w:rFonts w:asciiTheme="majorHAnsi" w:eastAsia="Museo Sans 300" w:hAnsiTheme="majorHAnsi" w:cstheme="majorHAnsi"/>
                <w:color w:val="000000"/>
                <w:sz w:val="21"/>
                <w:szCs w:val="21"/>
              </w:rPr>
            </w:pPr>
          </w:p>
        </w:tc>
      </w:tr>
      <w:tr w:rsidR="000A2C8B" w:rsidRPr="000055E3" w14:paraId="755E1BAF" w14:textId="77777777" w:rsidTr="00BF17CF">
        <w:tblPrEx>
          <w:tblCellMar>
            <w:left w:w="108" w:type="dxa"/>
            <w:right w:w="108" w:type="dxa"/>
          </w:tblCellMar>
          <w:tblLook w:val="0400" w:firstRow="0" w:lastRow="0" w:firstColumn="0" w:lastColumn="0" w:noHBand="0" w:noVBand="1"/>
        </w:tblPrEx>
        <w:trPr>
          <w:trHeight w:val="559"/>
        </w:trPr>
        <w:tc>
          <w:tcPr>
            <w:tcW w:w="1839"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103" w:type="dxa"/>
              <w:bottom w:w="0" w:type="dxa"/>
              <w:right w:w="108" w:type="dxa"/>
            </w:tcMar>
          </w:tcPr>
          <w:p w14:paraId="635BB63F" w14:textId="77777777" w:rsidR="000A2C8B" w:rsidRPr="000055E3" w:rsidRDefault="000A2C8B" w:rsidP="00BF17CF">
            <w:pPr>
              <w:jc w:val="center"/>
              <w:rPr>
                <w:rFonts w:asciiTheme="majorHAnsi" w:eastAsia="Bembo Std" w:hAnsiTheme="majorHAnsi" w:cstheme="majorHAnsi"/>
                <w:b/>
                <w:bCs/>
                <w:sz w:val="21"/>
                <w:szCs w:val="21"/>
              </w:rPr>
            </w:pPr>
          </w:p>
          <w:p w14:paraId="506B8187" w14:textId="77777777" w:rsidR="000A2C8B" w:rsidRPr="000055E3" w:rsidRDefault="000A2C8B" w:rsidP="00BF17CF">
            <w:pPr>
              <w:spacing w:after="240"/>
              <w:jc w:val="center"/>
              <w:rPr>
                <w:rFonts w:asciiTheme="majorHAnsi" w:eastAsia="Bembo Std" w:hAnsiTheme="majorHAnsi" w:cstheme="majorHAnsi"/>
                <w:b/>
                <w:bCs/>
                <w:sz w:val="21"/>
                <w:szCs w:val="21"/>
              </w:rPr>
            </w:pPr>
            <w:r w:rsidRPr="000055E3">
              <w:rPr>
                <w:rFonts w:asciiTheme="majorHAnsi" w:eastAsia="Bembo Std" w:hAnsiTheme="majorHAnsi" w:cstheme="majorHAnsi"/>
                <w:b/>
                <w:bCs/>
                <w:sz w:val="21"/>
                <w:szCs w:val="21"/>
              </w:rPr>
              <w:t>CONDICIONES</w:t>
            </w:r>
            <w:r w:rsidRPr="000055E3">
              <w:rPr>
                <w:rFonts w:asciiTheme="majorHAnsi" w:eastAsia="Bembo Std" w:hAnsiTheme="majorHAnsi" w:cstheme="majorHAnsi"/>
                <w:b/>
                <w:bCs/>
                <w:sz w:val="21"/>
                <w:szCs w:val="21"/>
              </w:rPr>
              <w:br/>
              <w:t>ESPECIALES</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tcPr>
          <w:p w14:paraId="4754EE6F" w14:textId="77777777" w:rsidR="000A2C8B" w:rsidRPr="000055E3" w:rsidRDefault="000A2C8B" w:rsidP="000A2C8B">
            <w:pPr>
              <w:keepLines/>
              <w:widowControl w:val="0"/>
              <w:numPr>
                <w:ilvl w:val="0"/>
                <w:numId w:val="77"/>
              </w:numPr>
              <w:jc w:val="both"/>
              <w:rPr>
                <w:rFonts w:asciiTheme="majorHAnsi" w:eastAsia="Museo Sans 300" w:hAnsiTheme="majorHAnsi" w:cstheme="majorHAnsi"/>
                <w:sz w:val="21"/>
                <w:szCs w:val="21"/>
              </w:rPr>
            </w:pPr>
            <w:r w:rsidRPr="000055E3">
              <w:rPr>
                <w:rFonts w:asciiTheme="majorHAnsi" w:eastAsia="Museo Sans 300" w:hAnsiTheme="majorHAnsi" w:cstheme="majorHAnsi"/>
                <w:sz w:val="21"/>
                <w:szCs w:val="21"/>
              </w:rPr>
              <w:t xml:space="preserve">Detallar en la oferta económica el costo del equipo y el costo del </w:t>
            </w:r>
            <w:r w:rsidRPr="000055E3">
              <w:rPr>
                <w:rFonts w:asciiTheme="majorHAnsi" w:eastAsia="Museo Sans 300" w:hAnsiTheme="majorHAnsi" w:cstheme="majorHAnsi"/>
                <w:b/>
                <w:bCs/>
                <w:sz w:val="21"/>
                <w:szCs w:val="21"/>
              </w:rPr>
              <w:t xml:space="preserve">Software Microsoft Windows 11 Pro o superior </w:t>
            </w:r>
            <w:r w:rsidRPr="000055E3">
              <w:rPr>
                <w:rFonts w:asciiTheme="majorHAnsi" w:eastAsia="Museo Sans 300" w:hAnsiTheme="majorHAnsi" w:cstheme="majorHAnsi"/>
                <w:sz w:val="21"/>
                <w:szCs w:val="21"/>
              </w:rPr>
              <w:t>por separado.</w:t>
            </w:r>
          </w:p>
          <w:p w14:paraId="204C02BA" w14:textId="77777777" w:rsidR="000A2C8B" w:rsidRPr="000055E3" w:rsidRDefault="000A2C8B" w:rsidP="000A2C8B">
            <w:pPr>
              <w:widowControl w:val="0"/>
              <w:numPr>
                <w:ilvl w:val="0"/>
                <w:numId w:val="79"/>
              </w:numPr>
              <w:jc w:val="both"/>
              <w:rPr>
                <w:rFonts w:asciiTheme="majorHAnsi" w:eastAsia="Museo Sans 300" w:hAnsiTheme="majorHAnsi" w:cstheme="majorHAnsi"/>
                <w:sz w:val="21"/>
                <w:szCs w:val="21"/>
              </w:rPr>
            </w:pPr>
            <w:r w:rsidRPr="000055E3">
              <w:rPr>
                <w:rFonts w:asciiTheme="majorHAnsi" w:eastAsia="Museo Sans 300" w:hAnsiTheme="majorHAnsi" w:cstheme="majorHAnsi"/>
                <w:sz w:val="21"/>
                <w:szCs w:val="21"/>
              </w:rPr>
              <w:t xml:space="preserve">Al momento de ser adjudicado el proponente se compromete a Detallar en la factura el costo del equipo y el costo del </w:t>
            </w:r>
            <w:r w:rsidRPr="000055E3">
              <w:rPr>
                <w:rFonts w:asciiTheme="majorHAnsi" w:eastAsia="Museo Sans 300" w:hAnsiTheme="majorHAnsi" w:cstheme="majorHAnsi"/>
                <w:b/>
                <w:bCs/>
                <w:sz w:val="21"/>
                <w:szCs w:val="21"/>
              </w:rPr>
              <w:t>Software Microsoft Windows 11 Pro o superior</w:t>
            </w:r>
            <w:r w:rsidRPr="000055E3">
              <w:rPr>
                <w:rFonts w:asciiTheme="majorHAnsi" w:eastAsia="Museo Sans 300" w:hAnsiTheme="majorHAnsi" w:cstheme="majorHAnsi"/>
                <w:sz w:val="21"/>
                <w:szCs w:val="21"/>
              </w:rPr>
              <w:t xml:space="preserve"> por separado.</w:t>
            </w:r>
          </w:p>
        </w:tc>
        <w:tc>
          <w:tcPr>
            <w:tcW w:w="25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3" w:type="dxa"/>
              <w:bottom w:w="0" w:type="dxa"/>
              <w:right w:w="108" w:type="dxa"/>
            </w:tcMar>
          </w:tcPr>
          <w:p w14:paraId="1F114A5A" w14:textId="77777777" w:rsidR="000A2C8B" w:rsidRPr="000055E3" w:rsidRDefault="000A2C8B" w:rsidP="00BF17CF">
            <w:pPr>
              <w:keepLines/>
              <w:ind w:left="720" w:hanging="360"/>
              <w:jc w:val="both"/>
              <w:rPr>
                <w:rFonts w:asciiTheme="majorHAnsi" w:eastAsia="Museo Sans 300" w:hAnsiTheme="majorHAnsi" w:cstheme="majorHAnsi"/>
                <w:sz w:val="21"/>
                <w:szCs w:val="21"/>
              </w:rPr>
            </w:pPr>
          </w:p>
        </w:tc>
      </w:tr>
    </w:tbl>
    <w:p w14:paraId="55F86FA1" w14:textId="77777777" w:rsidR="00085DF6" w:rsidRPr="000055E3" w:rsidRDefault="00085DF6" w:rsidP="001A0A9C">
      <w:pPr>
        <w:spacing w:after="160" w:line="259" w:lineRule="auto"/>
        <w:rPr>
          <w:rFonts w:ascii="Bembo Std" w:hAnsi="Bembo Std" w:cs="Arial"/>
        </w:rPr>
      </w:pPr>
    </w:p>
    <w:p w14:paraId="63E383AC" w14:textId="77777777" w:rsidR="00085DF6" w:rsidRPr="000055E3" w:rsidRDefault="00085DF6" w:rsidP="001A0A9C">
      <w:pPr>
        <w:spacing w:after="160" w:line="259" w:lineRule="auto"/>
        <w:rPr>
          <w:rFonts w:ascii="Bembo Std" w:hAnsi="Bembo Std" w:cs="Arial"/>
        </w:rPr>
      </w:pPr>
    </w:p>
    <w:p w14:paraId="4B3F4C91" w14:textId="77777777" w:rsidR="00822390" w:rsidRPr="000055E3" w:rsidRDefault="00822390" w:rsidP="001A0A9C">
      <w:pPr>
        <w:spacing w:after="160" w:line="259" w:lineRule="auto"/>
        <w:rPr>
          <w:rFonts w:ascii="Bembo Std" w:hAnsi="Bembo Std" w:cs="Arial"/>
        </w:rPr>
      </w:pPr>
    </w:p>
    <w:tbl>
      <w:tblPr>
        <w:tblW w:w="9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13"/>
        <w:gridCol w:w="879"/>
        <w:gridCol w:w="688"/>
        <w:gridCol w:w="4346"/>
        <w:gridCol w:w="2594"/>
      </w:tblGrid>
      <w:tr w:rsidR="000A2C8B" w:rsidRPr="000055E3" w14:paraId="059E0169" w14:textId="77777777" w:rsidTr="00BF17CF">
        <w:trPr>
          <w:trHeight w:val="840"/>
        </w:trPr>
        <w:tc>
          <w:tcPr>
            <w:tcW w:w="1313" w:type="dxa"/>
            <w:shd w:val="clear" w:color="000000" w:fill="D0CECE"/>
            <w:vAlign w:val="center"/>
            <w:hideMark/>
          </w:tcPr>
          <w:p w14:paraId="391631DD" w14:textId="77777777" w:rsidR="000A2C8B" w:rsidRPr="000055E3" w:rsidRDefault="000A2C8B" w:rsidP="00BF17CF">
            <w:pPr>
              <w:jc w:val="center"/>
              <w:rPr>
                <w:rFonts w:ascii="Calibri Light" w:hAnsi="Calibri Light" w:cs="Calibri Light"/>
                <w:b/>
                <w:bCs/>
                <w:color w:val="000000"/>
                <w:sz w:val="20"/>
                <w:lang w:eastAsia="es-SV"/>
              </w:rPr>
            </w:pPr>
            <w:r w:rsidRPr="000055E3">
              <w:rPr>
                <w:rFonts w:ascii="Calibri Light" w:hAnsi="Calibri Light" w:cs="Calibri Light"/>
                <w:b/>
                <w:bCs/>
                <w:color w:val="000000"/>
                <w:sz w:val="20"/>
                <w:lang w:eastAsia="es-SV"/>
              </w:rPr>
              <w:t xml:space="preserve">Artículo </w:t>
            </w:r>
          </w:p>
        </w:tc>
        <w:tc>
          <w:tcPr>
            <w:tcW w:w="1567" w:type="dxa"/>
            <w:gridSpan w:val="2"/>
            <w:shd w:val="clear" w:color="000000" w:fill="D0CECE"/>
            <w:vAlign w:val="center"/>
            <w:hideMark/>
          </w:tcPr>
          <w:p w14:paraId="2383C5A7" w14:textId="77777777" w:rsidR="000A2C8B" w:rsidRPr="000055E3" w:rsidRDefault="000A2C8B" w:rsidP="00BF17CF">
            <w:pPr>
              <w:jc w:val="center"/>
              <w:rPr>
                <w:rFonts w:ascii="Calibri Light" w:hAnsi="Calibri Light" w:cs="Calibri Light"/>
                <w:b/>
                <w:bCs/>
                <w:color w:val="000000"/>
                <w:sz w:val="20"/>
                <w:lang w:eastAsia="es-SV"/>
              </w:rPr>
            </w:pPr>
            <w:r w:rsidRPr="000055E3">
              <w:rPr>
                <w:rFonts w:ascii="Calibri Light" w:hAnsi="Calibri Light" w:cs="Calibri Light"/>
                <w:b/>
                <w:bCs/>
                <w:color w:val="000000"/>
                <w:sz w:val="20"/>
                <w:lang w:eastAsia="es-SV"/>
              </w:rPr>
              <w:t>Código catálogo</w:t>
            </w:r>
          </w:p>
        </w:tc>
        <w:tc>
          <w:tcPr>
            <w:tcW w:w="4346" w:type="dxa"/>
            <w:shd w:val="clear" w:color="000000" w:fill="CCCCCC"/>
            <w:vAlign w:val="center"/>
            <w:hideMark/>
          </w:tcPr>
          <w:p w14:paraId="11424D65" w14:textId="77777777" w:rsidR="000A2C8B" w:rsidRPr="000055E3" w:rsidRDefault="000A2C8B" w:rsidP="00BF17CF">
            <w:pPr>
              <w:jc w:val="center"/>
              <w:rPr>
                <w:rFonts w:ascii="Calibri Light" w:hAnsi="Calibri Light" w:cs="Calibri Light"/>
                <w:b/>
                <w:bCs/>
                <w:color w:val="000000"/>
                <w:sz w:val="20"/>
                <w:lang w:eastAsia="es-SV"/>
              </w:rPr>
            </w:pPr>
            <w:r w:rsidRPr="000055E3">
              <w:rPr>
                <w:rFonts w:ascii="Calibri Light" w:hAnsi="Calibri Light" w:cs="Calibri Light"/>
                <w:b/>
                <w:bCs/>
                <w:color w:val="000000"/>
                <w:sz w:val="20"/>
                <w:lang w:eastAsia="es-SV"/>
              </w:rPr>
              <w:t>Denominación del equipo</w:t>
            </w:r>
          </w:p>
          <w:p w14:paraId="379FD83C" w14:textId="77777777" w:rsidR="000A2C8B" w:rsidRPr="000055E3" w:rsidRDefault="000A2C8B" w:rsidP="00BF17CF">
            <w:pPr>
              <w:jc w:val="center"/>
              <w:rPr>
                <w:rFonts w:ascii="Calibri Light" w:hAnsi="Calibri Light" w:cs="Calibri Light"/>
                <w:b/>
                <w:bCs/>
                <w:color w:val="000000"/>
                <w:sz w:val="20"/>
                <w:lang w:eastAsia="es-SV"/>
              </w:rPr>
            </w:pPr>
            <w:r w:rsidRPr="000055E3">
              <w:rPr>
                <w:rFonts w:asciiTheme="majorHAnsi" w:hAnsiTheme="majorHAnsi" w:cstheme="majorHAnsi"/>
                <w:b/>
                <w:bCs/>
                <w:color w:val="000000"/>
                <w:sz w:val="20"/>
                <w:lang w:eastAsia="es-SV"/>
              </w:rPr>
              <w:t>Especificaciones Técnicas solicitadas</w:t>
            </w:r>
          </w:p>
        </w:tc>
        <w:tc>
          <w:tcPr>
            <w:tcW w:w="2594" w:type="dxa"/>
            <w:shd w:val="clear" w:color="000000" w:fill="CCCCCC"/>
            <w:vAlign w:val="center"/>
            <w:hideMark/>
          </w:tcPr>
          <w:p w14:paraId="0A3746A6" w14:textId="77777777" w:rsidR="000A2C8B" w:rsidRPr="000055E3" w:rsidRDefault="000A2C8B" w:rsidP="00BF17CF">
            <w:pPr>
              <w:jc w:val="center"/>
              <w:rPr>
                <w:rFonts w:asciiTheme="majorHAnsi" w:hAnsiTheme="majorHAnsi" w:cstheme="majorHAnsi"/>
                <w:b/>
                <w:bCs/>
                <w:color w:val="000000"/>
                <w:sz w:val="20"/>
                <w:lang w:eastAsia="es-SV"/>
              </w:rPr>
            </w:pPr>
            <w:r w:rsidRPr="000055E3">
              <w:rPr>
                <w:rFonts w:asciiTheme="majorHAnsi" w:hAnsiTheme="majorHAnsi" w:cstheme="majorHAnsi"/>
                <w:b/>
                <w:bCs/>
                <w:color w:val="000000"/>
                <w:sz w:val="20"/>
                <w:lang w:eastAsia="es-SV"/>
              </w:rPr>
              <w:t>Especificaciones Técnicas Ofertadas  </w:t>
            </w:r>
          </w:p>
        </w:tc>
      </w:tr>
      <w:tr w:rsidR="000A2C8B" w:rsidRPr="000055E3" w14:paraId="0A70FA67" w14:textId="77777777" w:rsidTr="00BF17CF">
        <w:trPr>
          <w:trHeight w:val="1177"/>
        </w:trPr>
        <w:tc>
          <w:tcPr>
            <w:tcW w:w="1313" w:type="dxa"/>
            <w:shd w:val="clear" w:color="auto" w:fill="D9E2F3" w:themeFill="accent1" w:themeFillTint="33"/>
            <w:vAlign w:val="center"/>
            <w:hideMark/>
          </w:tcPr>
          <w:p w14:paraId="19A8C7FA" w14:textId="77777777" w:rsidR="000A2C8B" w:rsidRPr="000055E3" w:rsidRDefault="000A2C8B" w:rsidP="00BF17CF">
            <w:pPr>
              <w:jc w:val="center"/>
              <w:rPr>
                <w:rFonts w:ascii="Calibri Light" w:hAnsi="Calibri Light" w:cs="Calibri Light"/>
                <w:color w:val="000000"/>
                <w:sz w:val="20"/>
                <w:lang w:eastAsia="es-SV"/>
              </w:rPr>
            </w:pPr>
            <w:r w:rsidRPr="000055E3">
              <w:rPr>
                <w:rFonts w:ascii="Calibri Light" w:hAnsi="Calibri Light" w:cs="Calibri Light"/>
                <w:color w:val="000000"/>
                <w:sz w:val="20"/>
                <w:lang w:eastAsia="es-SV"/>
              </w:rPr>
              <w:lastRenderedPageBreak/>
              <w:t>2</w:t>
            </w:r>
          </w:p>
        </w:tc>
        <w:tc>
          <w:tcPr>
            <w:tcW w:w="1567" w:type="dxa"/>
            <w:gridSpan w:val="2"/>
            <w:shd w:val="clear" w:color="auto" w:fill="D9E2F3" w:themeFill="accent1" w:themeFillTint="33"/>
            <w:vAlign w:val="center"/>
          </w:tcPr>
          <w:p w14:paraId="7B0C8973" w14:textId="77777777" w:rsidR="000A2C8B" w:rsidRPr="000055E3" w:rsidRDefault="000A2C8B" w:rsidP="00BF17CF">
            <w:pPr>
              <w:jc w:val="center"/>
              <w:rPr>
                <w:rFonts w:ascii="Calibri Light" w:hAnsi="Calibri Light" w:cs="Calibri Light"/>
                <w:color w:val="000000"/>
                <w:sz w:val="20"/>
                <w:lang w:eastAsia="es-SV"/>
              </w:rPr>
            </w:pPr>
            <w:r w:rsidRPr="000055E3">
              <w:rPr>
                <w:rFonts w:ascii="Calibri Light" w:hAnsi="Calibri Light" w:cs="Calibri Light"/>
                <w:color w:val="000000"/>
                <w:sz w:val="20"/>
                <w:lang w:eastAsia="es-SV"/>
              </w:rPr>
              <w:t>60204213</w:t>
            </w:r>
          </w:p>
        </w:tc>
        <w:tc>
          <w:tcPr>
            <w:tcW w:w="4346" w:type="dxa"/>
            <w:shd w:val="clear" w:color="auto" w:fill="D9E2F3" w:themeFill="accent1" w:themeFillTint="33"/>
            <w:vAlign w:val="center"/>
          </w:tcPr>
          <w:p w14:paraId="2B01F37F" w14:textId="77777777" w:rsidR="000A2C8B" w:rsidRPr="000055E3" w:rsidRDefault="000A2C8B" w:rsidP="00BF17CF">
            <w:pPr>
              <w:jc w:val="both"/>
              <w:rPr>
                <w:rFonts w:ascii="Calibri Light" w:hAnsi="Calibri Light" w:cs="Calibri Light"/>
                <w:color w:val="000000"/>
                <w:sz w:val="20"/>
                <w:lang w:eastAsia="es-SV"/>
              </w:rPr>
            </w:pPr>
            <w:r w:rsidRPr="000055E3">
              <w:rPr>
                <w:rFonts w:ascii="Calibri Light" w:hAnsi="Calibri Light" w:cs="Calibri Light"/>
                <w:color w:val="000000"/>
                <w:sz w:val="20"/>
                <w:lang w:eastAsia="es-SV"/>
              </w:rPr>
              <w:t xml:space="preserve">COMPUTADORA PORTÁTIL DE PRESTACIONES ALTAS CON SISTEMA OPERATIVO PRIVATIVO, TIPO WORKSTATION        </w:t>
            </w:r>
          </w:p>
        </w:tc>
        <w:tc>
          <w:tcPr>
            <w:tcW w:w="2594" w:type="dxa"/>
            <w:shd w:val="clear" w:color="000000" w:fill="FFFFFF"/>
            <w:vAlign w:val="center"/>
            <w:hideMark/>
          </w:tcPr>
          <w:p w14:paraId="04E70637" w14:textId="77777777" w:rsidR="000A2C8B" w:rsidRPr="000055E3" w:rsidRDefault="000A2C8B" w:rsidP="00BF17CF">
            <w:pPr>
              <w:rPr>
                <w:rFonts w:asciiTheme="majorHAnsi" w:hAnsiTheme="majorHAnsi" w:cstheme="majorHAnsi"/>
                <w:color w:val="000000"/>
                <w:sz w:val="20"/>
                <w:lang w:eastAsia="es-SV"/>
              </w:rPr>
            </w:pPr>
            <w:r w:rsidRPr="000055E3">
              <w:rPr>
                <w:rFonts w:asciiTheme="majorHAnsi" w:hAnsiTheme="majorHAnsi" w:cstheme="majorHAnsi"/>
                <w:color w:val="000000"/>
                <w:sz w:val="20"/>
                <w:lang w:eastAsia="es-SV"/>
              </w:rPr>
              <w:t> Marca:</w:t>
            </w:r>
          </w:p>
          <w:p w14:paraId="2DE60C80" w14:textId="77777777" w:rsidR="000A2C8B" w:rsidRPr="000055E3" w:rsidRDefault="000A2C8B" w:rsidP="00BF17CF">
            <w:pPr>
              <w:rPr>
                <w:rFonts w:asciiTheme="majorHAnsi" w:hAnsiTheme="majorHAnsi" w:cstheme="majorHAnsi"/>
                <w:color w:val="000000"/>
                <w:sz w:val="20"/>
                <w:lang w:eastAsia="es-SV"/>
              </w:rPr>
            </w:pPr>
            <w:r w:rsidRPr="000055E3">
              <w:rPr>
                <w:rFonts w:asciiTheme="majorHAnsi" w:hAnsiTheme="majorHAnsi" w:cstheme="majorHAnsi"/>
                <w:color w:val="000000"/>
                <w:sz w:val="20"/>
                <w:lang w:eastAsia="es-SV"/>
              </w:rPr>
              <w:t xml:space="preserve">Modelo: </w:t>
            </w:r>
          </w:p>
          <w:p w14:paraId="6D7A5DE5" w14:textId="77777777" w:rsidR="000A2C8B" w:rsidRPr="000055E3" w:rsidRDefault="000A2C8B" w:rsidP="00BF17CF">
            <w:pPr>
              <w:rPr>
                <w:rFonts w:asciiTheme="majorHAnsi" w:hAnsiTheme="majorHAnsi" w:cstheme="majorHAnsi"/>
                <w:color w:val="000000"/>
                <w:sz w:val="20"/>
                <w:lang w:eastAsia="es-SV"/>
              </w:rPr>
            </w:pPr>
            <w:r w:rsidRPr="000055E3">
              <w:rPr>
                <w:rFonts w:asciiTheme="majorHAnsi" w:hAnsiTheme="majorHAnsi" w:cstheme="majorHAnsi"/>
                <w:color w:val="000000"/>
                <w:sz w:val="20"/>
                <w:lang w:eastAsia="es-SV"/>
              </w:rPr>
              <w:t>País de Origen:</w:t>
            </w:r>
          </w:p>
        </w:tc>
      </w:tr>
      <w:tr w:rsidR="000A2C8B" w:rsidRPr="000055E3" w14:paraId="22B890CB" w14:textId="77777777" w:rsidTr="00BF1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00" w:firstRow="0" w:lastRow="0" w:firstColumn="0" w:lastColumn="0" w:noHBand="0" w:noVBand="1"/>
        </w:tblPrEx>
        <w:trPr>
          <w:trHeight w:val="566"/>
        </w:trPr>
        <w:tc>
          <w:tcPr>
            <w:tcW w:w="2192" w:type="dxa"/>
            <w:gridSpan w:val="2"/>
            <w:tcBorders>
              <w:top w:val="single" w:sz="4" w:space="0" w:color="000000"/>
              <w:left w:val="single" w:sz="4" w:space="0" w:color="000000"/>
              <w:bottom w:val="single" w:sz="4" w:space="0" w:color="000000"/>
              <w:right w:val="single" w:sz="4" w:space="0" w:color="000000"/>
            </w:tcBorders>
            <w:shd w:val="clear" w:color="auto" w:fill="CCCCCC"/>
          </w:tcPr>
          <w:p w14:paraId="2B42FD96" w14:textId="77777777" w:rsidR="000A2C8B" w:rsidRPr="000055E3" w:rsidRDefault="000A2C8B" w:rsidP="00BF17CF">
            <w:pPr>
              <w:spacing w:after="240"/>
              <w:rPr>
                <w:rFonts w:asciiTheme="majorHAnsi" w:eastAsia="Bembo Std" w:hAnsiTheme="majorHAnsi" w:cstheme="majorHAnsi"/>
                <w:sz w:val="23"/>
                <w:szCs w:val="23"/>
              </w:rPr>
            </w:pPr>
            <w:r w:rsidRPr="000055E3">
              <w:rPr>
                <w:rFonts w:asciiTheme="majorHAnsi" w:eastAsia="Bembo Std" w:hAnsiTheme="majorHAnsi" w:cstheme="majorHAnsi"/>
                <w:sz w:val="23"/>
                <w:szCs w:val="23"/>
              </w:rPr>
              <w:br/>
            </w:r>
            <w:r w:rsidRPr="000055E3">
              <w:rPr>
                <w:rFonts w:asciiTheme="majorHAnsi" w:eastAsia="Bembo Std" w:hAnsiTheme="majorHAnsi" w:cstheme="majorHAnsi"/>
                <w:sz w:val="23"/>
                <w:szCs w:val="23"/>
              </w:rPr>
              <w:br/>
            </w:r>
            <w:r w:rsidRPr="000055E3">
              <w:rPr>
                <w:rFonts w:asciiTheme="majorHAnsi" w:eastAsia="Bembo Std" w:hAnsiTheme="majorHAnsi" w:cstheme="majorHAnsi"/>
                <w:sz w:val="23"/>
                <w:szCs w:val="23"/>
              </w:rPr>
              <w:br/>
            </w:r>
            <w:r w:rsidRPr="000055E3">
              <w:rPr>
                <w:rFonts w:asciiTheme="majorHAnsi" w:eastAsia="Bembo Std" w:hAnsiTheme="majorHAnsi" w:cstheme="majorHAnsi"/>
                <w:sz w:val="23"/>
                <w:szCs w:val="23"/>
              </w:rPr>
              <w:br/>
            </w:r>
            <w:r w:rsidRPr="000055E3">
              <w:rPr>
                <w:rFonts w:asciiTheme="majorHAnsi" w:eastAsia="Bembo Std" w:hAnsiTheme="majorHAnsi" w:cstheme="majorHAnsi"/>
                <w:sz w:val="23"/>
                <w:szCs w:val="23"/>
              </w:rPr>
              <w:br/>
            </w:r>
            <w:r w:rsidRPr="000055E3">
              <w:rPr>
                <w:rFonts w:asciiTheme="majorHAnsi" w:eastAsia="Bembo Std" w:hAnsiTheme="majorHAnsi" w:cstheme="majorHAnsi"/>
                <w:sz w:val="23"/>
                <w:szCs w:val="23"/>
              </w:rPr>
              <w:br/>
            </w:r>
            <w:r w:rsidRPr="000055E3">
              <w:rPr>
                <w:rFonts w:asciiTheme="majorHAnsi" w:eastAsia="Bembo Std" w:hAnsiTheme="majorHAnsi" w:cstheme="majorHAnsi"/>
                <w:sz w:val="23"/>
                <w:szCs w:val="23"/>
              </w:rPr>
              <w:br/>
            </w:r>
            <w:r w:rsidRPr="000055E3">
              <w:rPr>
                <w:rFonts w:asciiTheme="majorHAnsi" w:eastAsia="Bembo Std" w:hAnsiTheme="majorHAnsi" w:cstheme="majorHAnsi"/>
                <w:sz w:val="23"/>
                <w:szCs w:val="23"/>
              </w:rPr>
              <w:br/>
            </w:r>
            <w:r w:rsidRPr="000055E3">
              <w:rPr>
                <w:rFonts w:asciiTheme="majorHAnsi" w:eastAsia="Bembo Std" w:hAnsiTheme="majorHAnsi" w:cstheme="majorHAnsi"/>
                <w:sz w:val="23"/>
                <w:szCs w:val="23"/>
              </w:rPr>
              <w:br/>
            </w:r>
          </w:p>
          <w:p w14:paraId="440737DD" w14:textId="77777777" w:rsidR="000A2C8B" w:rsidRPr="000055E3" w:rsidRDefault="000A2C8B" w:rsidP="00BF17CF">
            <w:pPr>
              <w:spacing w:after="240"/>
              <w:rPr>
                <w:rFonts w:asciiTheme="majorHAnsi" w:eastAsia="Bembo Std" w:hAnsiTheme="majorHAnsi" w:cstheme="majorHAnsi"/>
                <w:sz w:val="23"/>
                <w:szCs w:val="23"/>
              </w:rPr>
            </w:pPr>
          </w:p>
          <w:p w14:paraId="63F6E0FD" w14:textId="77777777" w:rsidR="000A2C8B" w:rsidRPr="000055E3" w:rsidRDefault="000A2C8B" w:rsidP="00BF17CF">
            <w:pPr>
              <w:spacing w:after="240"/>
              <w:rPr>
                <w:rFonts w:asciiTheme="majorHAnsi" w:eastAsia="Bembo Std" w:hAnsiTheme="majorHAnsi" w:cstheme="majorHAnsi"/>
                <w:sz w:val="23"/>
                <w:szCs w:val="23"/>
              </w:rPr>
            </w:pPr>
          </w:p>
          <w:p w14:paraId="11224399" w14:textId="77777777" w:rsidR="000A2C8B" w:rsidRPr="000055E3" w:rsidRDefault="000A2C8B" w:rsidP="00BF17CF">
            <w:pPr>
              <w:spacing w:after="240"/>
              <w:rPr>
                <w:rFonts w:asciiTheme="majorHAnsi" w:eastAsia="Bembo Std" w:hAnsiTheme="majorHAnsi" w:cstheme="majorHAnsi"/>
                <w:sz w:val="23"/>
                <w:szCs w:val="23"/>
              </w:rPr>
            </w:pPr>
            <w:r w:rsidRPr="000055E3">
              <w:rPr>
                <w:rFonts w:asciiTheme="majorHAnsi" w:eastAsia="Bembo Std" w:hAnsiTheme="majorHAnsi" w:cstheme="majorHAnsi"/>
                <w:sz w:val="23"/>
                <w:szCs w:val="23"/>
              </w:rPr>
              <w:br/>
            </w:r>
            <w:r w:rsidRPr="000055E3">
              <w:rPr>
                <w:rFonts w:asciiTheme="majorHAnsi" w:eastAsia="Bembo Std" w:hAnsiTheme="majorHAnsi" w:cstheme="majorHAnsi"/>
                <w:sz w:val="23"/>
                <w:szCs w:val="23"/>
              </w:rPr>
              <w:br/>
            </w:r>
          </w:p>
          <w:p w14:paraId="6A87F775" w14:textId="77777777" w:rsidR="000A2C8B" w:rsidRPr="000055E3" w:rsidRDefault="000A2C8B" w:rsidP="00BF17CF">
            <w:pPr>
              <w:jc w:val="center"/>
              <w:rPr>
                <w:rFonts w:asciiTheme="majorHAnsi" w:eastAsia="Bembo Std" w:hAnsiTheme="majorHAnsi" w:cstheme="majorHAnsi"/>
                <w:sz w:val="23"/>
                <w:szCs w:val="23"/>
              </w:rPr>
            </w:pPr>
            <w:r w:rsidRPr="000055E3">
              <w:rPr>
                <w:rFonts w:asciiTheme="majorHAnsi" w:eastAsia="Bembo Std" w:hAnsiTheme="majorHAnsi" w:cstheme="majorHAnsi"/>
                <w:b/>
                <w:bCs/>
                <w:color w:val="000000"/>
                <w:sz w:val="23"/>
                <w:szCs w:val="23"/>
              </w:rPr>
              <w:t>DESCRIPCIÓN</w:t>
            </w:r>
          </w:p>
        </w:tc>
        <w:tc>
          <w:tcPr>
            <w:tcW w:w="5034"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2D2A27" w14:textId="77777777" w:rsidR="000A2C8B" w:rsidRPr="000055E3" w:rsidRDefault="000A2C8B" w:rsidP="000A2C8B">
            <w:pPr>
              <w:numPr>
                <w:ilvl w:val="0"/>
                <w:numId w:val="71"/>
              </w:numPr>
              <w:jc w:val="both"/>
              <w:rPr>
                <w:rFonts w:asciiTheme="majorHAnsi" w:eastAsia="Museo Sans 300" w:hAnsiTheme="majorHAnsi" w:cstheme="majorHAnsi"/>
                <w:color w:val="000000"/>
              </w:rPr>
            </w:pPr>
            <w:r w:rsidRPr="000055E3">
              <w:rPr>
                <w:rFonts w:asciiTheme="majorHAnsi" w:eastAsia="Museo Sans 300" w:hAnsiTheme="majorHAnsi" w:cstheme="majorHAnsi"/>
                <w:color w:val="000000"/>
              </w:rPr>
              <w:t xml:space="preserve">Computadora portátil de tipo: </w:t>
            </w:r>
            <w:r w:rsidRPr="000055E3">
              <w:rPr>
                <w:rFonts w:asciiTheme="majorHAnsi" w:eastAsia="Museo Sans 300" w:hAnsiTheme="majorHAnsi" w:cstheme="majorHAnsi"/>
                <w:b/>
                <w:bCs/>
                <w:color w:val="000000"/>
              </w:rPr>
              <w:t>Workstation</w:t>
            </w:r>
            <w:r w:rsidRPr="000055E3">
              <w:rPr>
                <w:rFonts w:asciiTheme="majorHAnsi" w:eastAsia="Museo Sans 300" w:hAnsiTheme="majorHAnsi" w:cstheme="majorHAnsi"/>
                <w:color w:val="000000"/>
              </w:rPr>
              <w:t> </w:t>
            </w:r>
          </w:p>
          <w:p w14:paraId="48B71487" w14:textId="77777777" w:rsidR="000A2C8B" w:rsidRPr="000055E3" w:rsidRDefault="000A2C8B" w:rsidP="00BF17CF">
            <w:pPr>
              <w:ind w:right="227"/>
              <w:jc w:val="both"/>
              <w:rPr>
                <w:rFonts w:asciiTheme="majorHAnsi" w:eastAsia="Museo Sans 300" w:hAnsiTheme="majorHAnsi" w:cstheme="majorHAnsi"/>
              </w:rPr>
            </w:pPr>
            <w:r w:rsidRPr="000055E3">
              <w:rPr>
                <w:rFonts w:asciiTheme="majorHAnsi" w:eastAsia="Museo Sans 300" w:hAnsiTheme="majorHAnsi" w:cstheme="majorHAnsi"/>
                <w:b/>
                <w:bCs/>
                <w:i/>
                <w:iCs/>
                <w:color w:val="000000"/>
              </w:rPr>
              <w:t>Especificaciones Técnicas</w:t>
            </w:r>
          </w:p>
          <w:p w14:paraId="329B4A59" w14:textId="77777777" w:rsidR="000A2C8B" w:rsidRPr="000055E3" w:rsidRDefault="000A2C8B" w:rsidP="00BF17CF">
            <w:pPr>
              <w:ind w:right="227"/>
              <w:jc w:val="both"/>
              <w:rPr>
                <w:rFonts w:asciiTheme="majorHAnsi" w:eastAsia="Museo Sans 300" w:hAnsiTheme="majorHAnsi" w:cstheme="majorHAnsi"/>
              </w:rPr>
            </w:pPr>
            <w:r w:rsidRPr="000055E3">
              <w:rPr>
                <w:rFonts w:asciiTheme="majorHAnsi" w:eastAsia="Museo Sans 300" w:hAnsiTheme="majorHAnsi" w:cstheme="majorHAnsi"/>
                <w:color w:val="000000"/>
              </w:rPr>
              <w:t>Procesadores admitidos:</w:t>
            </w:r>
          </w:p>
          <w:p w14:paraId="0A8000DE" w14:textId="77777777" w:rsidR="000A2C8B" w:rsidRPr="000055E3" w:rsidRDefault="000A2C8B" w:rsidP="00BF17CF">
            <w:pPr>
              <w:ind w:left="720"/>
              <w:jc w:val="both"/>
              <w:rPr>
                <w:rFonts w:asciiTheme="majorHAnsi" w:eastAsia="Museo Sans 300" w:hAnsiTheme="majorHAnsi" w:cstheme="majorHAnsi"/>
              </w:rPr>
            </w:pPr>
          </w:p>
          <w:p w14:paraId="6BADF187" w14:textId="77777777" w:rsidR="000A2C8B" w:rsidRPr="000055E3" w:rsidRDefault="000A2C8B" w:rsidP="000A2C8B">
            <w:pPr>
              <w:numPr>
                <w:ilvl w:val="0"/>
                <w:numId w:val="71"/>
              </w:numPr>
              <w:jc w:val="both"/>
              <w:rPr>
                <w:rFonts w:asciiTheme="majorHAnsi" w:eastAsia="Museo Sans 300" w:hAnsiTheme="majorHAnsi" w:cstheme="majorHAnsi"/>
                <w:sz w:val="23"/>
                <w:szCs w:val="23"/>
              </w:rPr>
            </w:pPr>
            <w:r w:rsidRPr="000055E3">
              <w:rPr>
                <w:rFonts w:asciiTheme="majorHAnsi" w:eastAsia="Museo Sans 300" w:hAnsiTheme="majorHAnsi" w:cstheme="majorHAnsi"/>
                <w:b/>
                <w:bCs/>
                <w:sz w:val="23"/>
                <w:szCs w:val="23"/>
              </w:rPr>
              <w:t>Intel Core Ultra 7 265HX</w:t>
            </w:r>
            <w:r w:rsidRPr="000055E3">
              <w:rPr>
                <w:rFonts w:asciiTheme="majorHAnsi" w:eastAsia="Museo Sans 300" w:hAnsiTheme="majorHAnsi" w:cstheme="majorHAnsi"/>
                <w:sz w:val="23"/>
                <w:szCs w:val="23"/>
              </w:rPr>
              <w:t xml:space="preserve">, o superior o su equivalente, </w:t>
            </w:r>
            <w:r w:rsidRPr="000055E3">
              <w:rPr>
                <w:rFonts w:asciiTheme="majorHAnsi" w:eastAsia="Museo Sans 300" w:hAnsiTheme="majorHAnsi" w:cstheme="majorHAnsi"/>
                <w:b/>
                <w:bCs/>
                <w:sz w:val="23"/>
                <w:szCs w:val="23"/>
              </w:rPr>
              <w:t>30 MB</w:t>
            </w:r>
            <w:r w:rsidRPr="000055E3">
              <w:rPr>
                <w:rFonts w:asciiTheme="majorHAnsi" w:eastAsia="Museo Sans 300" w:hAnsiTheme="majorHAnsi" w:cstheme="majorHAnsi"/>
                <w:sz w:val="23"/>
                <w:szCs w:val="23"/>
              </w:rPr>
              <w:t xml:space="preserve"> de Cache mínimo, </w:t>
            </w:r>
            <w:r w:rsidRPr="000055E3">
              <w:rPr>
                <w:rFonts w:asciiTheme="majorHAnsi" w:eastAsia="Museo Sans 300" w:hAnsiTheme="majorHAnsi" w:cstheme="majorHAnsi"/>
                <w:b/>
                <w:bCs/>
                <w:sz w:val="23"/>
                <w:szCs w:val="23"/>
              </w:rPr>
              <w:t>20 núcleos</w:t>
            </w:r>
            <w:r w:rsidRPr="000055E3">
              <w:rPr>
                <w:rFonts w:asciiTheme="majorHAnsi" w:eastAsia="Museo Sans 300" w:hAnsiTheme="majorHAnsi" w:cstheme="majorHAnsi"/>
                <w:sz w:val="23"/>
                <w:szCs w:val="23"/>
              </w:rPr>
              <w:t xml:space="preserve"> mínimo con velocidad de frecuencia turbo de </w:t>
            </w:r>
            <w:r w:rsidRPr="000055E3">
              <w:rPr>
                <w:rFonts w:asciiTheme="majorHAnsi" w:eastAsia="Museo Sans 300" w:hAnsiTheme="majorHAnsi" w:cstheme="majorHAnsi"/>
                <w:b/>
                <w:bCs/>
                <w:sz w:val="23"/>
                <w:szCs w:val="23"/>
              </w:rPr>
              <w:t>5.3GHz</w:t>
            </w:r>
            <w:r w:rsidRPr="000055E3">
              <w:rPr>
                <w:rFonts w:asciiTheme="majorHAnsi" w:eastAsia="Museo Sans 300" w:hAnsiTheme="majorHAnsi" w:cstheme="majorHAnsi"/>
                <w:sz w:val="23"/>
                <w:szCs w:val="23"/>
              </w:rPr>
              <w:t xml:space="preserve"> o superior.</w:t>
            </w:r>
          </w:p>
          <w:p w14:paraId="0B17C0AE" w14:textId="77777777" w:rsidR="000A2C8B" w:rsidRPr="00C71E70" w:rsidRDefault="000A2C8B" w:rsidP="000A2C8B">
            <w:pPr>
              <w:numPr>
                <w:ilvl w:val="0"/>
                <w:numId w:val="71"/>
              </w:numPr>
              <w:jc w:val="both"/>
              <w:rPr>
                <w:rFonts w:asciiTheme="majorHAnsi" w:eastAsia="Museo Sans 300" w:hAnsiTheme="majorHAnsi" w:cstheme="majorHAnsi"/>
              </w:rPr>
            </w:pPr>
            <w:r w:rsidRPr="000055E3">
              <w:rPr>
                <w:rFonts w:asciiTheme="majorHAnsi" w:eastAsia="Museo Sans 300" w:hAnsiTheme="majorHAnsi" w:cstheme="majorHAnsi"/>
                <w:color w:val="000000"/>
              </w:rPr>
              <w:t xml:space="preserve">Memoria RAM: </w:t>
            </w:r>
            <w:r w:rsidRPr="000055E3">
              <w:rPr>
                <w:rFonts w:asciiTheme="majorHAnsi" w:eastAsia="Museo Sans 300" w:hAnsiTheme="majorHAnsi" w:cstheme="majorHAnsi"/>
                <w:b/>
                <w:bCs/>
                <w:color w:val="000000"/>
              </w:rPr>
              <w:t>32GB DDR5, 5,600MHz</w:t>
            </w:r>
            <w:r w:rsidRPr="000055E3">
              <w:rPr>
                <w:rFonts w:asciiTheme="majorHAnsi" w:eastAsia="Museo Sans 300" w:hAnsiTheme="majorHAnsi" w:cstheme="majorHAnsi"/>
                <w:color w:val="000000"/>
              </w:rPr>
              <w:t xml:space="preserve"> </w:t>
            </w:r>
            <w:r w:rsidRPr="000055E3">
              <w:rPr>
                <w:rFonts w:asciiTheme="majorHAnsi" w:eastAsia="Museo Sans 300" w:hAnsiTheme="majorHAnsi" w:cstheme="majorHAnsi"/>
                <w:i/>
                <w:iCs/>
                <w:color w:val="000000"/>
              </w:rPr>
              <w:t>mínimo</w:t>
            </w:r>
            <w:r w:rsidRPr="000055E3">
              <w:rPr>
                <w:rFonts w:asciiTheme="majorHAnsi" w:eastAsia="Museo Sans 300" w:hAnsiTheme="majorHAnsi" w:cstheme="majorHAnsi"/>
                <w:color w:val="000000"/>
              </w:rPr>
              <w:t>.</w:t>
            </w:r>
          </w:p>
          <w:p w14:paraId="294797C6" w14:textId="77777777" w:rsidR="000A2C8B" w:rsidRPr="00C3371E" w:rsidRDefault="000A2C8B" w:rsidP="000A2C8B">
            <w:pPr>
              <w:numPr>
                <w:ilvl w:val="0"/>
                <w:numId w:val="71"/>
              </w:numPr>
              <w:jc w:val="both"/>
              <w:rPr>
                <w:rFonts w:asciiTheme="majorHAnsi" w:eastAsia="Museo Sans 300" w:hAnsiTheme="majorHAnsi" w:cstheme="majorHAnsi"/>
              </w:rPr>
            </w:pPr>
            <w:r w:rsidRPr="00C3371E">
              <w:rPr>
                <w:rFonts w:asciiTheme="majorHAnsi" w:eastAsia="Museo Sans 300" w:hAnsiTheme="majorHAnsi" w:cstheme="majorHAnsi"/>
              </w:rPr>
              <w:t>Instalación de fábrica.</w:t>
            </w:r>
          </w:p>
          <w:p w14:paraId="3A964220" w14:textId="77777777" w:rsidR="000A2C8B" w:rsidRPr="00C3371E" w:rsidRDefault="000A2C8B" w:rsidP="000A2C8B">
            <w:pPr>
              <w:numPr>
                <w:ilvl w:val="0"/>
                <w:numId w:val="71"/>
              </w:numPr>
              <w:jc w:val="both"/>
              <w:rPr>
                <w:rFonts w:asciiTheme="majorHAnsi" w:eastAsia="Museo Sans 300" w:hAnsiTheme="majorHAnsi" w:cstheme="majorHAnsi"/>
              </w:rPr>
            </w:pPr>
            <w:r w:rsidRPr="00C3371E">
              <w:rPr>
                <w:rFonts w:asciiTheme="majorHAnsi" w:eastAsia="Museo Sans 300" w:hAnsiTheme="majorHAnsi" w:cstheme="majorHAnsi"/>
              </w:rPr>
              <w:t>De preferencia, la tarjeta madre (</w:t>
            </w:r>
            <w:proofErr w:type="spellStart"/>
            <w:r w:rsidRPr="00C3371E">
              <w:rPr>
                <w:rFonts w:asciiTheme="majorHAnsi" w:eastAsia="Museo Sans 300" w:hAnsiTheme="majorHAnsi" w:cstheme="majorHAnsi"/>
              </w:rPr>
              <w:t>motherboard</w:t>
            </w:r>
            <w:proofErr w:type="spellEnd"/>
            <w:r w:rsidRPr="00C3371E">
              <w:rPr>
                <w:rFonts w:asciiTheme="majorHAnsi" w:eastAsia="Museo Sans 300" w:hAnsiTheme="majorHAnsi" w:cstheme="majorHAnsi"/>
              </w:rPr>
              <w:t>) del equipo debe soportar una capacidad de expansión de memoria RAM de 128 GB mínimo.</w:t>
            </w:r>
          </w:p>
          <w:p w14:paraId="31738C22" w14:textId="77777777" w:rsidR="000A2C8B" w:rsidRPr="000055E3" w:rsidRDefault="000A2C8B" w:rsidP="000A2C8B">
            <w:pPr>
              <w:numPr>
                <w:ilvl w:val="0"/>
                <w:numId w:val="71"/>
              </w:numPr>
              <w:pBdr>
                <w:top w:val="nil"/>
                <w:left w:val="nil"/>
                <w:bottom w:val="nil"/>
                <w:right w:val="nil"/>
                <w:between w:val="nil"/>
              </w:pBdr>
              <w:spacing w:line="259" w:lineRule="auto"/>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Almacenamiento</w:t>
            </w:r>
            <w:r w:rsidRPr="000055E3">
              <w:rPr>
                <w:rFonts w:asciiTheme="majorHAnsi" w:eastAsia="Museo Sans 300" w:hAnsiTheme="majorHAnsi" w:cstheme="majorHAnsi"/>
                <w:b/>
                <w:bCs/>
                <w:color w:val="000000"/>
                <w:sz w:val="21"/>
                <w:szCs w:val="21"/>
              </w:rPr>
              <w:t xml:space="preserve">: 2TB PCIe Gen 4.0 </w:t>
            </w:r>
            <w:proofErr w:type="spellStart"/>
            <w:r w:rsidRPr="000055E3">
              <w:rPr>
                <w:rFonts w:asciiTheme="majorHAnsi" w:eastAsia="Museo Sans 300" w:hAnsiTheme="majorHAnsi" w:cstheme="majorHAnsi"/>
                <w:b/>
                <w:bCs/>
                <w:color w:val="000000"/>
                <w:sz w:val="21"/>
                <w:szCs w:val="21"/>
              </w:rPr>
              <w:t>NVMe</w:t>
            </w:r>
            <w:proofErr w:type="spellEnd"/>
            <w:r w:rsidRPr="000055E3">
              <w:rPr>
                <w:rFonts w:asciiTheme="majorHAnsi" w:eastAsia="Museo Sans 300" w:hAnsiTheme="majorHAnsi" w:cstheme="majorHAnsi"/>
                <w:b/>
                <w:bCs/>
                <w:color w:val="000000"/>
                <w:sz w:val="21"/>
                <w:szCs w:val="21"/>
              </w:rPr>
              <w:t xml:space="preserve"> M.2 SSD</w:t>
            </w:r>
            <w:r w:rsidRPr="000055E3">
              <w:rPr>
                <w:rFonts w:asciiTheme="majorHAnsi" w:eastAsia="Museo Sans 300" w:hAnsiTheme="majorHAnsi" w:cstheme="majorHAnsi"/>
                <w:color w:val="000000"/>
                <w:sz w:val="21"/>
                <w:szCs w:val="21"/>
              </w:rPr>
              <w:t xml:space="preserve"> </w:t>
            </w:r>
            <w:r w:rsidRPr="000055E3">
              <w:rPr>
                <w:rFonts w:asciiTheme="majorHAnsi" w:eastAsia="Museo Sans 300" w:hAnsiTheme="majorHAnsi" w:cstheme="majorHAnsi"/>
                <w:i/>
                <w:iCs/>
                <w:color w:val="000000"/>
                <w:sz w:val="21"/>
                <w:szCs w:val="21"/>
              </w:rPr>
              <w:t>(mínimo)</w:t>
            </w:r>
          </w:p>
          <w:p w14:paraId="38D3CB45" w14:textId="77777777" w:rsidR="000A2C8B" w:rsidRPr="000055E3" w:rsidRDefault="000A2C8B" w:rsidP="000A2C8B">
            <w:pPr>
              <w:numPr>
                <w:ilvl w:val="1"/>
                <w:numId w:val="71"/>
              </w:numPr>
              <w:pBdr>
                <w:top w:val="nil"/>
                <w:left w:val="nil"/>
                <w:bottom w:val="nil"/>
                <w:right w:val="nil"/>
                <w:between w:val="nil"/>
              </w:pBdr>
              <w:spacing w:line="259" w:lineRule="auto"/>
              <w:jc w:val="both"/>
              <w:rPr>
                <w:rFonts w:asciiTheme="majorHAnsi" w:eastAsia="Museo Sans 300" w:hAnsiTheme="majorHAnsi" w:cstheme="majorHAnsi"/>
                <w:color w:val="000000"/>
                <w:sz w:val="21"/>
                <w:szCs w:val="21"/>
              </w:rPr>
            </w:pPr>
            <w:r w:rsidRPr="000055E3">
              <w:rPr>
                <w:rFonts w:asciiTheme="majorHAnsi" w:eastAsia="Museo Sans 300" w:hAnsiTheme="majorHAnsi" w:cstheme="majorHAnsi"/>
                <w:color w:val="000000"/>
                <w:sz w:val="21"/>
                <w:szCs w:val="21"/>
              </w:rPr>
              <w:t xml:space="preserve">El equipo debe contar con al menos una (1) ranura de expansión libre tipo M.2 </w:t>
            </w:r>
            <w:proofErr w:type="spellStart"/>
            <w:r w:rsidRPr="000055E3">
              <w:rPr>
                <w:rFonts w:asciiTheme="majorHAnsi" w:eastAsia="Museo Sans 300" w:hAnsiTheme="majorHAnsi" w:cstheme="majorHAnsi"/>
                <w:color w:val="000000"/>
                <w:sz w:val="21"/>
                <w:szCs w:val="21"/>
              </w:rPr>
              <w:t>NVMe</w:t>
            </w:r>
            <w:proofErr w:type="spellEnd"/>
            <w:r w:rsidRPr="000055E3">
              <w:rPr>
                <w:rFonts w:asciiTheme="majorHAnsi" w:eastAsia="Museo Sans 300" w:hAnsiTheme="majorHAnsi" w:cstheme="majorHAnsi"/>
                <w:color w:val="000000"/>
                <w:sz w:val="21"/>
                <w:szCs w:val="21"/>
              </w:rPr>
              <w:t xml:space="preserve"> en la tarjeta madre</w:t>
            </w:r>
            <w:r>
              <w:rPr>
                <w:rFonts w:asciiTheme="majorHAnsi" w:eastAsia="Museo Sans 300" w:hAnsiTheme="majorHAnsi" w:cstheme="majorHAnsi"/>
                <w:color w:val="000000"/>
                <w:sz w:val="21"/>
                <w:szCs w:val="21"/>
              </w:rPr>
              <w:t xml:space="preserve"> (</w:t>
            </w:r>
            <w:proofErr w:type="spellStart"/>
            <w:r>
              <w:rPr>
                <w:rFonts w:asciiTheme="majorHAnsi" w:eastAsia="Museo Sans 300" w:hAnsiTheme="majorHAnsi" w:cstheme="majorHAnsi"/>
                <w:color w:val="000000"/>
                <w:sz w:val="21"/>
                <w:szCs w:val="21"/>
              </w:rPr>
              <w:t>motherboard</w:t>
            </w:r>
            <w:proofErr w:type="spellEnd"/>
            <w:r>
              <w:rPr>
                <w:rFonts w:asciiTheme="majorHAnsi" w:eastAsia="Museo Sans 300" w:hAnsiTheme="majorHAnsi" w:cstheme="majorHAnsi"/>
                <w:color w:val="000000"/>
                <w:sz w:val="21"/>
                <w:szCs w:val="21"/>
              </w:rPr>
              <w:t>)</w:t>
            </w:r>
            <w:r w:rsidRPr="000055E3">
              <w:rPr>
                <w:rFonts w:asciiTheme="majorHAnsi" w:eastAsia="Museo Sans 300" w:hAnsiTheme="majorHAnsi" w:cstheme="majorHAnsi"/>
                <w:color w:val="000000"/>
                <w:sz w:val="21"/>
                <w:szCs w:val="21"/>
              </w:rPr>
              <w:t>.</w:t>
            </w:r>
          </w:p>
          <w:p w14:paraId="3029E485" w14:textId="77777777" w:rsidR="000A2C8B" w:rsidRPr="000055E3" w:rsidRDefault="000A2C8B" w:rsidP="000A2C8B">
            <w:pPr>
              <w:numPr>
                <w:ilvl w:val="0"/>
                <w:numId w:val="71"/>
              </w:numPr>
              <w:jc w:val="both"/>
              <w:rPr>
                <w:rFonts w:asciiTheme="majorHAnsi" w:eastAsia="Museo Sans 300" w:hAnsiTheme="majorHAnsi" w:cstheme="majorHAnsi"/>
              </w:rPr>
            </w:pPr>
            <w:r w:rsidRPr="000055E3">
              <w:rPr>
                <w:rFonts w:asciiTheme="majorHAnsi" w:eastAsia="Museo Sans 300" w:hAnsiTheme="majorHAnsi" w:cstheme="majorHAnsi"/>
                <w:color w:val="000000"/>
              </w:rPr>
              <w:t>Tarjeta madre</w:t>
            </w:r>
            <w:r>
              <w:rPr>
                <w:rFonts w:asciiTheme="majorHAnsi" w:eastAsia="Museo Sans 300" w:hAnsiTheme="majorHAnsi" w:cstheme="majorHAnsi"/>
                <w:color w:val="000000"/>
                <w:sz w:val="21"/>
                <w:szCs w:val="21"/>
              </w:rPr>
              <w:t xml:space="preserve"> (</w:t>
            </w:r>
            <w:proofErr w:type="spellStart"/>
            <w:r>
              <w:rPr>
                <w:rFonts w:asciiTheme="majorHAnsi" w:eastAsia="Museo Sans 300" w:hAnsiTheme="majorHAnsi" w:cstheme="majorHAnsi"/>
                <w:color w:val="000000"/>
                <w:sz w:val="21"/>
                <w:szCs w:val="21"/>
              </w:rPr>
              <w:t>motherboard</w:t>
            </w:r>
            <w:proofErr w:type="spellEnd"/>
            <w:r>
              <w:rPr>
                <w:rFonts w:asciiTheme="majorHAnsi" w:eastAsia="Museo Sans 300" w:hAnsiTheme="majorHAnsi" w:cstheme="majorHAnsi"/>
                <w:color w:val="000000"/>
                <w:sz w:val="21"/>
                <w:szCs w:val="21"/>
              </w:rPr>
              <w:t>)</w:t>
            </w:r>
            <w:r w:rsidRPr="000055E3">
              <w:rPr>
                <w:rFonts w:asciiTheme="majorHAnsi" w:eastAsia="Museo Sans 300" w:hAnsiTheme="majorHAnsi" w:cstheme="majorHAnsi"/>
                <w:color w:val="000000"/>
              </w:rPr>
              <w:t xml:space="preserve"> tipo UEFI desarrollada por el fabricante.</w:t>
            </w:r>
          </w:p>
          <w:p w14:paraId="52307C9C" w14:textId="77777777" w:rsidR="000A2C8B" w:rsidRPr="000055E3" w:rsidRDefault="000A2C8B" w:rsidP="000A2C8B">
            <w:pPr>
              <w:numPr>
                <w:ilvl w:val="0"/>
                <w:numId w:val="71"/>
              </w:numPr>
              <w:jc w:val="both"/>
              <w:rPr>
                <w:rFonts w:asciiTheme="majorHAnsi" w:eastAsia="Museo Sans 300" w:hAnsiTheme="majorHAnsi" w:cstheme="majorHAnsi"/>
              </w:rPr>
            </w:pPr>
            <w:r w:rsidRPr="000055E3">
              <w:rPr>
                <w:rFonts w:asciiTheme="majorHAnsi" w:eastAsia="Museo Sans 300" w:hAnsiTheme="majorHAnsi" w:cstheme="majorHAnsi"/>
                <w:color w:val="000000"/>
              </w:rPr>
              <w:t xml:space="preserve">Tarjeta de red 10/100/1000 Mbps (Puerto LAN RJ45).                              </w:t>
            </w:r>
          </w:p>
          <w:p w14:paraId="292952A7" w14:textId="77777777" w:rsidR="000A2C8B" w:rsidRPr="000055E3" w:rsidRDefault="000A2C8B" w:rsidP="00BF17CF">
            <w:pPr>
              <w:ind w:left="720"/>
              <w:jc w:val="both"/>
              <w:rPr>
                <w:rFonts w:asciiTheme="majorHAnsi" w:eastAsia="Museo Sans 300" w:hAnsiTheme="majorHAnsi" w:cstheme="majorHAnsi"/>
              </w:rPr>
            </w:pPr>
            <w:r w:rsidRPr="000055E3">
              <w:rPr>
                <w:rFonts w:asciiTheme="majorHAnsi" w:eastAsia="Museo Sans 300" w:hAnsiTheme="majorHAnsi" w:cstheme="majorHAnsi"/>
                <w:color w:val="000000"/>
              </w:rPr>
              <w:t>(</w:t>
            </w:r>
            <w:r w:rsidRPr="000055E3">
              <w:rPr>
                <w:rFonts w:asciiTheme="majorHAnsi" w:eastAsia="Museo Sans 300" w:hAnsiTheme="majorHAnsi" w:cstheme="majorHAnsi"/>
                <w:b/>
                <w:bCs/>
                <w:i/>
                <w:iCs/>
                <w:color w:val="000000"/>
              </w:rPr>
              <w:t>No se acepta con adaptador)</w:t>
            </w:r>
          </w:p>
          <w:p w14:paraId="31548C50" w14:textId="77777777" w:rsidR="000A2C8B" w:rsidRPr="000055E3" w:rsidRDefault="000A2C8B" w:rsidP="000A2C8B">
            <w:pPr>
              <w:numPr>
                <w:ilvl w:val="0"/>
                <w:numId w:val="71"/>
              </w:numPr>
              <w:jc w:val="both"/>
              <w:rPr>
                <w:rFonts w:asciiTheme="majorHAnsi" w:eastAsia="Museo Sans 300" w:hAnsiTheme="majorHAnsi" w:cstheme="majorHAnsi"/>
              </w:rPr>
            </w:pPr>
            <w:r w:rsidRPr="000055E3">
              <w:rPr>
                <w:rFonts w:asciiTheme="majorHAnsi" w:eastAsia="Museo Sans 300" w:hAnsiTheme="majorHAnsi" w:cstheme="majorHAnsi"/>
                <w:color w:val="000000"/>
              </w:rPr>
              <w:t xml:space="preserve">Tarjeta de red inalámbrica compatible con el estándar </w:t>
            </w:r>
            <w:r w:rsidRPr="000055E3">
              <w:rPr>
                <w:rFonts w:asciiTheme="majorHAnsi" w:eastAsia="Museo Sans 300" w:hAnsiTheme="majorHAnsi" w:cstheme="majorHAnsi"/>
                <w:b/>
                <w:bCs/>
                <w:color w:val="000000"/>
              </w:rPr>
              <w:t>802.11ax</w:t>
            </w:r>
            <w:r w:rsidRPr="000055E3">
              <w:rPr>
                <w:rFonts w:asciiTheme="majorHAnsi" w:eastAsia="Museo Sans 300" w:hAnsiTheme="majorHAnsi" w:cstheme="majorHAnsi"/>
                <w:color w:val="000000"/>
              </w:rPr>
              <w:t xml:space="preserve"> </w:t>
            </w:r>
            <w:r w:rsidRPr="000055E3">
              <w:rPr>
                <w:rFonts w:asciiTheme="majorHAnsi" w:eastAsia="Museo Sans 300" w:hAnsiTheme="majorHAnsi" w:cstheme="majorHAnsi"/>
                <w:b/>
                <w:bCs/>
                <w:color w:val="000000"/>
              </w:rPr>
              <w:t xml:space="preserve">Wifi </w:t>
            </w:r>
            <w:r>
              <w:rPr>
                <w:rFonts w:asciiTheme="majorHAnsi" w:eastAsia="Museo Sans 300" w:hAnsiTheme="majorHAnsi" w:cstheme="majorHAnsi"/>
                <w:b/>
                <w:bCs/>
                <w:color w:val="000000"/>
              </w:rPr>
              <w:t xml:space="preserve"> SIETE(7)</w:t>
            </w:r>
            <w:r w:rsidRPr="000055E3">
              <w:rPr>
                <w:rFonts w:asciiTheme="majorHAnsi" w:eastAsia="Museo Sans 300" w:hAnsiTheme="majorHAnsi" w:cstheme="majorHAnsi"/>
                <w:b/>
                <w:bCs/>
                <w:color w:val="000000"/>
              </w:rPr>
              <w:t xml:space="preserve"> </w:t>
            </w:r>
            <w:r w:rsidRPr="000055E3">
              <w:rPr>
                <w:rFonts w:asciiTheme="majorHAnsi" w:eastAsia="Museo Sans 300" w:hAnsiTheme="majorHAnsi" w:cstheme="majorHAnsi"/>
                <w:color w:val="000000"/>
              </w:rPr>
              <w:t>o superior o su equivalente.</w:t>
            </w:r>
          </w:p>
          <w:p w14:paraId="1397A305" w14:textId="77777777" w:rsidR="000A2C8B" w:rsidRPr="000055E3" w:rsidRDefault="000A2C8B" w:rsidP="000A2C8B">
            <w:pPr>
              <w:numPr>
                <w:ilvl w:val="0"/>
                <w:numId w:val="71"/>
              </w:numPr>
              <w:jc w:val="both"/>
              <w:rPr>
                <w:rFonts w:asciiTheme="majorHAnsi" w:eastAsia="Museo Sans 300" w:hAnsiTheme="majorHAnsi" w:cstheme="majorHAnsi"/>
                <w:color w:val="000000"/>
              </w:rPr>
            </w:pPr>
            <w:r w:rsidRPr="000055E3">
              <w:rPr>
                <w:rFonts w:asciiTheme="majorHAnsi" w:eastAsia="Museo Sans 300" w:hAnsiTheme="majorHAnsi" w:cstheme="majorHAnsi"/>
                <w:color w:val="000000"/>
              </w:rPr>
              <w:t xml:space="preserve">Conectividad </w:t>
            </w:r>
            <w:r w:rsidRPr="000055E3">
              <w:rPr>
                <w:rFonts w:asciiTheme="majorHAnsi" w:eastAsia="Museo Sans 300" w:hAnsiTheme="majorHAnsi" w:cstheme="majorHAnsi"/>
                <w:b/>
                <w:bCs/>
                <w:color w:val="000000"/>
              </w:rPr>
              <w:t>Bluetooth 5.4</w:t>
            </w:r>
            <w:r w:rsidRPr="000055E3">
              <w:rPr>
                <w:rFonts w:asciiTheme="majorHAnsi" w:eastAsia="Museo Sans 300" w:hAnsiTheme="majorHAnsi" w:cstheme="majorHAnsi"/>
                <w:color w:val="000000"/>
              </w:rPr>
              <w:t xml:space="preserve"> o superior.</w:t>
            </w:r>
          </w:p>
          <w:p w14:paraId="3B55B502" w14:textId="77777777" w:rsidR="000A2C8B" w:rsidRPr="00752DF1" w:rsidRDefault="000A2C8B" w:rsidP="000A2C8B">
            <w:pPr>
              <w:widowControl w:val="0"/>
              <w:numPr>
                <w:ilvl w:val="0"/>
                <w:numId w:val="71"/>
              </w:numPr>
              <w:jc w:val="both"/>
              <w:rPr>
                <w:rFonts w:asciiTheme="majorHAnsi" w:eastAsia="Museo Sans 300" w:hAnsiTheme="majorHAnsi" w:cstheme="majorHAnsi"/>
                <w:color w:val="000000"/>
                <w:sz w:val="21"/>
                <w:szCs w:val="21"/>
              </w:rPr>
            </w:pPr>
            <w:r w:rsidRPr="00752DF1">
              <w:rPr>
                <w:rFonts w:asciiTheme="majorHAnsi" w:eastAsia="Museo Sans 300" w:hAnsiTheme="majorHAnsi" w:cstheme="majorHAnsi"/>
                <w:color w:val="000000"/>
                <w:sz w:val="21"/>
                <w:szCs w:val="21"/>
              </w:rPr>
              <w:t>Tarjeta de sonido: Integrada, con soporte para audio de alta definición y sistemas de altavoces/parlantes estereofónicos integrados de alto rendimiento, De preferencia provistos de software de regulación de voz, control de audio y cancelación de ruido. Con una potencia total de CUATRO Watts (4W) mínimo.</w:t>
            </w:r>
          </w:p>
          <w:p w14:paraId="620DDE6C" w14:textId="77777777" w:rsidR="000A2C8B" w:rsidRPr="00752DF1" w:rsidRDefault="000A2C8B" w:rsidP="000A2C8B">
            <w:pPr>
              <w:widowControl w:val="0"/>
              <w:numPr>
                <w:ilvl w:val="0"/>
                <w:numId w:val="71"/>
              </w:numPr>
              <w:jc w:val="both"/>
              <w:rPr>
                <w:rFonts w:asciiTheme="majorHAnsi" w:eastAsia="Museo Sans 300" w:hAnsiTheme="majorHAnsi" w:cstheme="majorHAnsi"/>
                <w:color w:val="000000"/>
                <w:sz w:val="21"/>
                <w:szCs w:val="21"/>
              </w:rPr>
            </w:pPr>
            <w:r w:rsidRPr="00752DF1">
              <w:rPr>
                <w:rFonts w:asciiTheme="majorHAnsi" w:eastAsia="Museo Sans 300" w:hAnsiTheme="majorHAnsi" w:cstheme="majorHAnsi"/>
                <w:color w:val="000000"/>
                <w:sz w:val="21"/>
                <w:szCs w:val="21"/>
              </w:rPr>
              <w:t>Micrófonos: Micrófonos de arreglo dual integrados De preferencia con tecnología de reducción de ruido.</w:t>
            </w:r>
          </w:p>
          <w:p w14:paraId="491AC720" w14:textId="77777777" w:rsidR="000A2C8B" w:rsidRPr="000055E3" w:rsidRDefault="000A2C8B" w:rsidP="00BF17CF">
            <w:pPr>
              <w:widowControl w:val="0"/>
              <w:ind w:left="1440"/>
              <w:jc w:val="both"/>
              <w:rPr>
                <w:rFonts w:asciiTheme="majorHAnsi" w:eastAsia="Museo Sans 300" w:hAnsiTheme="majorHAnsi" w:cstheme="majorHAnsi"/>
                <w:color w:val="000000"/>
                <w:sz w:val="21"/>
                <w:szCs w:val="21"/>
              </w:rPr>
            </w:pPr>
          </w:p>
          <w:p w14:paraId="2355F410" w14:textId="77777777" w:rsidR="000A2C8B" w:rsidRPr="000055E3" w:rsidRDefault="000A2C8B" w:rsidP="000A2C8B">
            <w:pPr>
              <w:numPr>
                <w:ilvl w:val="0"/>
                <w:numId w:val="71"/>
              </w:numPr>
              <w:jc w:val="both"/>
              <w:rPr>
                <w:rFonts w:asciiTheme="majorHAnsi" w:eastAsia="Museo Sans 300" w:hAnsiTheme="majorHAnsi" w:cstheme="majorHAnsi"/>
              </w:rPr>
            </w:pPr>
            <w:r w:rsidRPr="000055E3">
              <w:rPr>
                <w:rFonts w:asciiTheme="majorHAnsi" w:eastAsia="Museo Sans 300" w:hAnsiTheme="majorHAnsi" w:cstheme="majorHAnsi"/>
                <w:color w:val="000000"/>
                <w:sz w:val="21"/>
                <w:szCs w:val="21"/>
              </w:rPr>
              <w:t xml:space="preserve">Controlador de Video: </w:t>
            </w:r>
            <w:r w:rsidRPr="000055E3">
              <w:rPr>
                <w:rFonts w:asciiTheme="majorHAnsi" w:eastAsia="Museo Sans 300" w:hAnsiTheme="majorHAnsi" w:cstheme="majorHAnsi"/>
                <w:color w:val="000000"/>
                <w:sz w:val="23"/>
                <w:szCs w:val="23"/>
              </w:rPr>
              <w:t xml:space="preserve">Tarjeta de video independiente </w:t>
            </w:r>
            <w:r w:rsidRPr="000055E3">
              <w:rPr>
                <w:rFonts w:asciiTheme="majorHAnsi" w:eastAsia="Museo Sans 300" w:hAnsiTheme="majorHAnsi" w:cstheme="majorHAnsi"/>
                <w:b/>
                <w:bCs/>
                <w:color w:val="000000"/>
                <w:sz w:val="23"/>
                <w:szCs w:val="23"/>
              </w:rPr>
              <w:t>NVIDIA RTX o superior o su equivalente</w:t>
            </w:r>
            <w:r w:rsidRPr="000055E3">
              <w:rPr>
                <w:rFonts w:asciiTheme="majorHAnsi" w:eastAsia="Museo Sans 300" w:hAnsiTheme="majorHAnsi" w:cstheme="majorHAnsi"/>
                <w:color w:val="000000"/>
                <w:sz w:val="23"/>
                <w:szCs w:val="23"/>
              </w:rPr>
              <w:t xml:space="preserve"> de alto rendimiento con memoria dedicada de al menos Ocho </w:t>
            </w:r>
            <w:r w:rsidRPr="000055E3">
              <w:rPr>
                <w:rFonts w:asciiTheme="majorHAnsi" w:eastAsia="Museo Sans 300" w:hAnsiTheme="majorHAnsi" w:cstheme="majorHAnsi"/>
                <w:b/>
                <w:bCs/>
                <w:color w:val="000000"/>
              </w:rPr>
              <w:t>(8GB)</w:t>
            </w:r>
            <w:r w:rsidRPr="000055E3">
              <w:rPr>
                <w:rFonts w:asciiTheme="majorHAnsi" w:eastAsia="Museo Sans 300" w:hAnsiTheme="majorHAnsi" w:cstheme="majorHAnsi"/>
                <w:color w:val="000000"/>
              </w:rPr>
              <w:t xml:space="preserve"> </w:t>
            </w:r>
            <w:r w:rsidRPr="000055E3">
              <w:rPr>
                <w:rFonts w:asciiTheme="majorHAnsi" w:eastAsia="Museo Sans 300" w:hAnsiTheme="majorHAnsi" w:cstheme="majorHAnsi"/>
                <w:color w:val="000000"/>
              </w:rPr>
              <w:lastRenderedPageBreak/>
              <w:t xml:space="preserve">tipo </w:t>
            </w:r>
            <w:r w:rsidRPr="000055E3">
              <w:rPr>
                <w:rFonts w:asciiTheme="majorHAnsi" w:eastAsia="Museo Sans 300" w:hAnsiTheme="majorHAnsi" w:cstheme="majorHAnsi"/>
                <w:b/>
                <w:bCs/>
                <w:color w:val="000000"/>
              </w:rPr>
              <w:t xml:space="preserve">GDDR6 </w:t>
            </w:r>
            <w:r w:rsidRPr="000055E3">
              <w:rPr>
                <w:rFonts w:asciiTheme="majorHAnsi" w:eastAsia="Museo Sans 300" w:hAnsiTheme="majorHAnsi" w:cstheme="majorHAnsi"/>
                <w:color w:val="000000"/>
              </w:rPr>
              <w:t xml:space="preserve">o superior o su equivalente, </w:t>
            </w:r>
            <w:r w:rsidRPr="000055E3">
              <w:rPr>
                <w:rFonts w:asciiTheme="majorHAnsi" w:eastAsia="Museo Sans 300" w:hAnsiTheme="majorHAnsi" w:cstheme="majorHAnsi"/>
                <w:b/>
                <w:bCs/>
                <w:color w:val="000000"/>
              </w:rPr>
              <w:t>Con Certificación ISV.</w:t>
            </w:r>
          </w:p>
          <w:p w14:paraId="3380D0B2" w14:textId="77777777" w:rsidR="000A2C8B" w:rsidRPr="000055E3" w:rsidRDefault="000A2C8B" w:rsidP="000A2C8B">
            <w:pPr>
              <w:numPr>
                <w:ilvl w:val="0"/>
                <w:numId w:val="71"/>
              </w:numPr>
              <w:jc w:val="both"/>
              <w:rPr>
                <w:rFonts w:asciiTheme="majorHAnsi" w:eastAsia="Museo Sans 300" w:hAnsiTheme="majorHAnsi" w:cstheme="majorHAnsi"/>
                <w:sz w:val="23"/>
                <w:szCs w:val="23"/>
              </w:rPr>
            </w:pPr>
            <w:r w:rsidRPr="000055E3">
              <w:rPr>
                <w:rFonts w:asciiTheme="majorHAnsi" w:eastAsia="Museo Sans 300" w:hAnsiTheme="majorHAnsi" w:cstheme="majorHAnsi"/>
                <w:color w:val="000000"/>
              </w:rPr>
              <w:t>Cámara Web: Resolución</w:t>
            </w:r>
            <w:r w:rsidRPr="000055E3">
              <w:rPr>
                <w:rFonts w:asciiTheme="majorHAnsi" w:eastAsia="Museo Sans 300" w:hAnsiTheme="majorHAnsi" w:cstheme="majorHAnsi"/>
                <w:b/>
                <w:bCs/>
                <w:color w:val="000000"/>
              </w:rPr>
              <w:t xml:space="preserve"> 5MP mínimo, </w:t>
            </w:r>
            <w:r w:rsidRPr="000055E3">
              <w:rPr>
                <w:rFonts w:asciiTheme="majorHAnsi" w:eastAsia="Museo Sans 300" w:hAnsiTheme="majorHAnsi" w:cstheme="majorHAnsi"/>
                <w:b/>
                <w:bCs/>
                <w:color w:val="000000"/>
                <w:sz w:val="23"/>
                <w:szCs w:val="23"/>
              </w:rPr>
              <w:t xml:space="preserve">De Preferencia </w:t>
            </w:r>
            <w:r w:rsidRPr="000055E3">
              <w:rPr>
                <w:rFonts w:asciiTheme="majorHAnsi" w:eastAsia="Museo Sans 300" w:hAnsiTheme="majorHAnsi" w:cstheme="majorHAnsi"/>
                <w:color w:val="000000"/>
                <w:sz w:val="23"/>
                <w:szCs w:val="23"/>
              </w:rPr>
              <w:t xml:space="preserve">con soporte para reconocimiento facial </w:t>
            </w:r>
            <w:r w:rsidRPr="000055E3">
              <w:rPr>
                <w:rFonts w:asciiTheme="majorHAnsi" w:eastAsia="Museo Sans 300" w:hAnsiTheme="majorHAnsi" w:cstheme="majorHAnsi"/>
                <w:b/>
                <w:bCs/>
                <w:color w:val="000000"/>
                <w:sz w:val="23"/>
                <w:szCs w:val="23"/>
              </w:rPr>
              <w:t xml:space="preserve">sensores Infrarrojos (IR) </w:t>
            </w:r>
            <w:r w:rsidRPr="000055E3">
              <w:rPr>
                <w:rFonts w:asciiTheme="majorHAnsi" w:eastAsia="Museo Sans 300" w:hAnsiTheme="majorHAnsi" w:cstheme="majorHAnsi"/>
                <w:color w:val="000000"/>
                <w:sz w:val="23"/>
                <w:szCs w:val="23"/>
              </w:rPr>
              <w:t>para reconocimiento facial y obturador de privacidad.</w:t>
            </w:r>
          </w:p>
          <w:p w14:paraId="6FD3100F" w14:textId="77777777" w:rsidR="000A2C8B" w:rsidRPr="000055E3" w:rsidRDefault="000A2C8B" w:rsidP="000A2C8B">
            <w:pPr>
              <w:numPr>
                <w:ilvl w:val="0"/>
                <w:numId w:val="71"/>
              </w:numPr>
              <w:jc w:val="both"/>
              <w:rPr>
                <w:rFonts w:asciiTheme="majorHAnsi" w:eastAsia="Museo Sans 300" w:hAnsiTheme="majorHAnsi" w:cstheme="majorHAnsi"/>
              </w:rPr>
            </w:pPr>
            <w:r w:rsidRPr="000055E3">
              <w:rPr>
                <w:rFonts w:asciiTheme="majorHAnsi" w:eastAsia="Museo Sans 300" w:hAnsiTheme="majorHAnsi" w:cstheme="majorHAnsi"/>
                <w:color w:val="000000"/>
              </w:rPr>
              <w:t xml:space="preserve">Teclado en español </w:t>
            </w:r>
            <w:proofErr w:type="spellStart"/>
            <w:r w:rsidRPr="000055E3">
              <w:rPr>
                <w:rFonts w:asciiTheme="majorHAnsi" w:eastAsia="Museo Sans 300" w:hAnsiTheme="majorHAnsi" w:cstheme="majorHAnsi"/>
                <w:color w:val="000000"/>
              </w:rPr>
              <w:t>Latinoamérica</w:t>
            </w:r>
            <w:r>
              <w:rPr>
                <w:rFonts w:asciiTheme="majorHAnsi" w:eastAsia="Museo Sans 300" w:hAnsiTheme="majorHAnsi" w:cstheme="majorHAnsi"/>
                <w:color w:val="000000"/>
              </w:rPr>
              <w:t>no</w:t>
            </w:r>
            <w:proofErr w:type="spellEnd"/>
            <w:r w:rsidRPr="000055E3">
              <w:rPr>
                <w:rFonts w:asciiTheme="majorHAnsi" w:eastAsia="Museo Sans 300" w:hAnsiTheme="majorHAnsi" w:cstheme="majorHAnsi"/>
                <w:color w:val="000000"/>
              </w:rPr>
              <w:t xml:space="preserve"> </w:t>
            </w:r>
            <w:r w:rsidRPr="000055E3">
              <w:rPr>
                <w:rFonts w:asciiTheme="majorHAnsi" w:eastAsia="Museo Sans 300" w:hAnsiTheme="majorHAnsi" w:cstheme="majorHAnsi"/>
                <w:b/>
                <w:bCs/>
                <w:color w:val="000000"/>
              </w:rPr>
              <w:t xml:space="preserve">de preferencia </w:t>
            </w:r>
            <w:r w:rsidRPr="000055E3">
              <w:rPr>
                <w:rFonts w:asciiTheme="majorHAnsi" w:eastAsia="Museo Sans 300" w:hAnsiTheme="majorHAnsi" w:cstheme="majorHAnsi"/>
                <w:color w:val="000000"/>
              </w:rPr>
              <w:t>con retroiluminación LED, con resistencia a derrame de líquidos.</w:t>
            </w:r>
          </w:p>
          <w:p w14:paraId="0F1BEFA9" w14:textId="77777777" w:rsidR="000A2C8B" w:rsidRPr="000055E3" w:rsidRDefault="000A2C8B" w:rsidP="000A2C8B">
            <w:pPr>
              <w:numPr>
                <w:ilvl w:val="0"/>
                <w:numId w:val="71"/>
              </w:numPr>
              <w:pBdr>
                <w:top w:val="nil"/>
                <w:left w:val="nil"/>
                <w:bottom w:val="nil"/>
                <w:right w:val="nil"/>
                <w:between w:val="nil"/>
              </w:pBdr>
              <w:tabs>
                <w:tab w:val="left" w:pos="0"/>
              </w:tabs>
              <w:jc w:val="both"/>
              <w:rPr>
                <w:rFonts w:asciiTheme="majorHAnsi" w:eastAsia="Museo Sans 300" w:hAnsiTheme="majorHAnsi" w:cstheme="majorHAnsi"/>
                <w:color w:val="000000"/>
              </w:rPr>
            </w:pPr>
            <w:r w:rsidRPr="000055E3">
              <w:rPr>
                <w:rFonts w:asciiTheme="majorHAnsi" w:eastAsia="Museo Sans 300" w:hAnsiTheme="majorHAnsi" w:cstheme="majorHAnsi"/>
                <w:color w:val="000000"/>
              </w:rPr>
              <w:t>Mouse óptico c/</w:t>
            </w:r>
            <w:proofErr w:type="spellStart"/>
            <w:r w:rsidRPr="000055E3">
              <w:rPr>
                <w:rFonts w:asciiTheme="majorHAnsi" w:eastAsia="Museo Sans 300" w:hAnsiTheme="majorHAnsi" w:cstheme="majorHAnsi"/>
                <w:color w:val="000000"/>
              </w:rPr>
              <w:t>scroll</w:t>
            </w:r>
            <w:proofErr w:type="spellEnd"/>
            <w:r w:rsidRPr="000055E3">
              <w:rPr>
                <w:rFonts w:asciiTheme="majorHAnsi" w:eastAsia="Museo Sans 300" w:hAnsiTheme="majorHAnsi" w:cstheme="majorHAnsi"/>
                <w:color w:val="000000"/>
              </w:rPr>
              <w:t xml:space="preserve"> de la misma marca del equipo (incluir Mouse </w:t>
            </w:r>
            <w:proofErr w:type="spellStart"/>
            <w:r w:rsidRPr="000055E3">
              <w:rPr>
                <w:rFonts w:asciiTheme="majorHAnsi" w:eastAsia="Museo Sans 300" w:hAnsiTheme="majorHAnsi" w:cstheme="majorHAnsi"/>
                <w:color w:val="000000"/>
              </w:rPr>
              <w:t>Pad</w:t>
            </w:r>
            <w:proofErr w:type="spellEnd"/>
            <w:r w:rsidRPr="000055E3">
              <w:rPr>
                <w:rFonts w:asciiTheme="majorHAnsi" w:eastAsia="Museo Sans 300" w:hAnsiTheme="majorHAnsi" w:cstheme="majorHAnsi"/>
                <w:color w:val="000000"/>
              </w:rPr>
              <w:t xml:space="preserve"> con soporte gel para muñeca).</w:t>
            </w:r>
          </w:p>
          <w:p w14:paraId="3DC5E290" w14:textId="77777777" w:rsidR="000A2C8B" w:rsidRPr="000055E3" w:rsidRDefault="000A2C8B" w:rsidP="000A2C8B">
            <w:pPr>
              <w:numPr>
                <w:ilvl w:val="1"/>
                <w:numId w:val="71"/>
              </w:numPr>
              <w:pBdr>
                <w:top w:val="nil"/>
                <w:left w:val="nil"/>
                <w:bottom w:val="nil"/>
                <w:right w:val="nil"/>
                <w:between w:val="nil"/>
              </w:pBdr>
              <w:tabs>
                <w:tab w:val="left" w:pos="0"/>
              </w:tabs>
              <w:ind w:right="113"/>
              <w:jc w:val="both"/>
              <w:rPr>
                <w:rFonts w:asciiTheme="majorHAnsi" w:eastAsia="Museo Sans 300" w:hAnsiTheme="majorHAnsi" w:cstheme="majorHAnsi"/>
                <w:color w:val="000000"/>
              </w:rPr>
            </w:pPr>
            <w:r w:rsidRPr="000055E3">
              <w:rPr>
                <w:rFonts w:asciiTheme="majorHAnsi" w:eastAsia="Museo Sans 300" w:hAnsiTheme="majorHAnsi" w:cstheme="majorHAnsi"/>
                <w:b/>
                <w:bCs/>
                <w:i/>
                <w:iCs/>
                <w:color w:val="000000"/>
              </w:rPr>
              <w:t>Mouse óptico se acepta cableado USB o Inalámbrico.</w:t>
            </w:r>
          </w:p>
          <w:p w14:paraId="6B9182AE" w14:textId="77777777" w:rsidR="000A2C8B" w:rsidRPr="000055E3" w:rsidRDefault="000A2C8B" w:rsidP="000A2C8B">
            <w:pPr>
              <w:numPr>
                <w:ilvl w:val="0"/>
                <w:numId w:val="71"/>
              </w:numPr>
              <w:jc w:val="both"/>
              <w:rPr>
                <w:rFonts w:asciiTheme="majorHAnsi" w:eastAsia="Museo Sans 300" w:hAnsiTheme="majorHAnsi" w:cstheme="majorHAnsi"/>
              </w:rPr>
            </w:pPr>
            <w:r w:rsidRPr="000055E3">
              <w:rPr>
                <w:rFonts w:asciiTheme="majorHAnsi" w:eastAsia="Museo Sans 300" w:hAnsiTheme="majorHAnsi" w:cstheme="majorHAnsi"/>
                <w:color w:val="000000"/>
              </w:rPr>
              <w:t xml:space="preserve">Pantalla LCD de </w:t>
            </w:r>
            <w:r w:rsidRPr="000055E3">
              <w:rPr>
                <w:rFonts w:asciiTheme="majorHAnsi" w:eastAsia="Museo Sans 300" w:hAnsiTheme="majorHAnsi" w:cstheme="majorHAnsi"/>
                <w:b/>
                <w:bCs/>
                <w:color w:val="000000"/>
              </w:rPr>
              <w:t xml:space="preserve">15.6" </w:t>
            </w:r>
            <w:r w:rsidRPr="000055E3">
              <w:rPr>
                <w:rFonts w:asciiTheme="majorHAnsi" w:eastAsia="Museo Sans 300" w:hAnsiTheme="majorHAnsi" w:cstheme="majorHAnsi"/>
                <w:color w:val="000000"/>
                <w:sz w:val="23"/>
                <w:szCs w:val="23"/>
              </w:rPr>
              <w:t xml:space="preserve">en diagonal </w:t>
            </w:r>
            <w:r w:rsidRPr="000055E3">
              <w:rPr>
                <w:rFonts w:asciiTheme="majorHAnsi" w:eastAsia="Museo Sans 300" w:hAnsiTheme="majorHAnsi" w:cstheme="majorHAnsi"/>
                <w:i/>
                <w:iCs/>
                <w:color w:val="000000"/>
                <w:sz w:val="23"/>
                <w:szCs w:val="23"/>
              </w:rPr>
              <w:t>mínimo</w:t>
            </w:r>
            <w:r w:rsidRPr="000055E3">
              <w:rPr>
                <w:rFonts w:asciiTheme="majorHAnsi" w:eastAsia="Museo Sans 300" w:hAnsiTheme="majorHAnsi" w:cstheme="majorHAnsi"/>
                <w:color w:val="000000"/>
                <w:sz w:val="23"/>
                <w:szCs w:val="23"/>
              </w:rPr>
              <w:t>, panel antirreflejos o su equivalente o superior y resolución mínima WUXGA de 1920x1200 o superior o su equivalente.</w:t>
            </w:r>
          </w:p>
          <w:p w14:paraId="484F3B48" w14:textId="77777777" w:rsidR="000A2C8B" w:rsidRPr="000055E3" w:rsidRDefault="000A2C8B" w:rsidP="000A2C8B">
            <w:pPr>
              <w:numPr>
                <w:ilvl w:val="0"/>
                <w:numId w:val="71"/>
              </w:numPr>
              <w:jc w:val="both"/>
              <w:rPr>
                <w:rFonts w:asciiTheme="majorHAnsi" w:eastAsia="Museo Sans 300" w:hAnsiTheme="majorHAnsi" w:cstheme="majorHAnsi"/>
              </w:rPr>
            </w:pPr>
            <w:r w:rsidRPr="000055E3">
              <w:rPr>
                <w:rFonts w:asciiTheme="majorHAnsi" w:eastAsia="Museo Sans 300" w:hAnsiTheme="majorHAnsi" w:cstheme="majorHAnsi"/>
                <w:color w:val="000000"/>
              </w:rPr>
              <w:t>Interfaces:</w:t>
            </w:r>
          </w:p>
          <w:p w14:paraId="22A20C8E" w14:textId="77777777" w:rsidR="000A2C8B" w:rsidRPr="000055E3" w:rsidRDefault="000A2C8B" w:rsidP="000A2C8B">
            <w:pPr>
              <w:numPr>
                <w:ilvl w:val="1"/>
                <w:numId w:val="71"/>
              </w:numPr>
              <w:jc w:val="both"/>
              <w:rPr>
                <w:rFonts w:asciiTheme="majorHAnsi" w:eastAsia="Museo Sans 300" w:hAnsiTheme="majorHAnsi" w:cstheme="majorHAnsi"/>
                <w:color w:val="000000"/>
              </w:rPr>
            </w:pPr>
            <w:r w:rsidRPr="000055E3">
              <w:rPr>
                <w:rFonts w:asciiTheme="majorHAnsi" w:eastAsia="Museo Sans 300" w:hAnsiTheme="majorHAnsi" w:cstheme="majorHAnsi"/>
                <w:color w:val="000000"/>
              </w:rPr>
              <w:t>Un (1) puerto USB tipo A (USB-A) 3.2 como mínimo</w:t>
            </w:r>
          </w:p>
          <w:p w14:paraId="3DC85D6E" w14:textId="77777777" w:rsidR="000A2C8B" w:rsidRPr="000055E3" w:rsidRDefault="000A2C8B" w:rsidP="000A2C8B">
            <w:pPr>
              <w:numPr>
                <w:ilvl w:val="1"/>
                <w:numId w:val="71"/>
              </w:numPr>
              <w:jc w:val="both"/>
              <w:rPr>
                <w:rFonts w:asciiTheme="majorHAnsi" w:eastAsia="Museo Sans 300" w:hAnsiTheme="majorHAnsi" w:cstheme="majorHAnsi"/>
              </w:rPr>
            </w:pPr>
            <w:r w:rsidRPr="000055E3">
              <w:rPr>
                <w:rFonts w:asciiTheme="majorHAnsi" w:eastAsia="Museo Sans 300" w:hAnsiTheme="majorHAnsi" w:cstheme="majorHAnsi"/>
                <w:color w:val="000000"/>
              </w:rPr>
              <w:t xml:space="preserve">Un (1) puerto USB tipo C (USB-C) Thunderbolt </w:t>
            </w:r>
            <w:r>
              <w:rPr>
                <w:rFonts w:asciiTheme="majorHAnsi" w:eastAsia="Museo Sans 300" w:hAnsiTheme="majorHAnsi" w:cstheme="majorHAnsi"/>
                <w:color w:val="000000"/>
              </w:rPr>
              <w:t>5.0</w:t>
            </w:r>
            <w:r w:rsidRPr="000055E3">
              <w:rPr>
                <w:rFonts w:asciiTheme="majorHAnsi" w:eastAsia="Museo Sans 300" w:hAnsiTheme="majorHAnsi" w:cstheme="majorHAnsi"/>
                <w:color w:val="000000"/>
              </w:rPr>
              <w:t xml:space="preserve"> o superior o su equivalente como mínimo.</w:t>
            </w:r>
          </w:p>
          <w:p w14:paraId="4AB5277E" w14:textId="77777777" w:rsidR="000A2C8B" w:rsidRPr="000055E3" w:rsidRDefault="000A2C8B" w:rsidP="000A2C8B">
            <w:pPr>
              <w:numPr>
                <w:ilvl w:val="1"/>
                <w:numId w:val="71"/>
              </w:numPr>
              <w:jc w:val="both"/>
              <w:rPr>
                <w:rFonts w:asciiTheme="majorHAnsi" w:eastAsia="Museo Sans 300" w:hAnsiTheme="majorHAnsi" w:cstheme="majorHAnsi"/>
              </w:rPr>
            </w:pPr>
            <w:r w:rsidRPr="000055E3">
              <w:rPr>
                <w:rFonts w:asciiTheme="majorHAnsi" w:eastAsia="Museo Sans 300" w:hAnsiTheme="majorHAnsi" w:cstheme="majorHAnsi"/>
                <w:color w:val="000000"/>
              </w:rPr>
              <w:t>Salida de video HDMI</w:t>
            </w:r>
          </w:p>
          <w:p w14:paraId="22B8E125" w14:textId="77777777" w:rsidR="000A2C8B" w:rsidRPr="000055E3" w:rsidRDefault="000A2C8B" w:rsidP="000A2C8B">
            <w:pPr>
              <w:numPr>
                <w:ilvl w:val="1"/>
                <w:numId w:val="71"/>
              </w:numPr>
              <w:pBdr>
                <w:top w:val="nil"/>
                <w:left w:val="nil"/>
                <w:bottom w:val="nil"/>
                <w:right w:val="nil"/>
                <w:between w:val="nil"/>
              </w:pBdr>
              <w:rPr>
                <w:rFonts w:asciiTheme="majorHAnsi" w:eastAsia="Museo Sans 300" w:hAnsiTheme="majorHAnsi" w:cstheme="majorHAnsi"/>
                <w:color w:val="000000"/>
              </w:rPr>
            </w:pPr>
            <w:r w:rsidRPr="000055E3">
              <w:rPr>
                <w:rFonts w:asciiTheme="majorHAnsi" w:eastAsia="Museo Sans 300" w:hAnsiTheme="majorHAnsi" w:cstheme="majorHAnsi"/>
                <w:color w:val="000000"/>
              </w:rPr>
              <w:t xml:space="preserve">Un (1) </w:t>
            </w:r>
            <w:proofErr w:type="spellStart"/>
            <w:r w:rsidRPr="000055E3">
              <w:rPr>
                <w:rFonts w:asciiTheme="majorHAnsi" w:eastAsia="Museo Sans 300" w:hAnsiTheme="majorHAnsi" w:cstheme="majorHAnsi"/>
                <w:color w:val="000000"/>
              </w:rPr>
              <w:t>Miniconectores</w:t>
            </w:r>
            <w:proofErr w:type="spellEnd"/>
            <w:r w:rsidRPr="000055E3">
              <w:rPr>
                <w:rFonts w:asciiTheme="majorHAnsi" w:eastAsia="Museo Sans 300" w:hAnsiTheme="majorHAnsi" w:cstheme="majorHAnsi"/>
                <w:color w:val="000000"/>
              </w:rPr>
              <w:t xml:space="preserve"> </w:t>
            </w:r>
            <w:proofErr w:type="spellStart"/>
            <w:r w:rsidRPr="000055E3">
              <w:rPr>
                <w:rFonts w:asciiTheme="majorHAnsi" w:eastAsia="Museo Sans 300" w:hAnsiTheme="majorHAnsi" w:cstheme="majorHAnsi"/>
                <w:color w:val="000000"/>
              </w:rPr>
              <w:t>jack</w:t>
            </w:r>
            <w:proofErr w:type="spellEnd"/>
            <w:r w:rsidRPr="000055E3">
              <w:rPr>
                <w:rFonts w:asciiTheme="majorHAnsi" w:eastAsia="Museo Sans 300" w:hAnsiTheme="majorHAnsi" w:cstheme="majorHAnsi"/>
                <w:color w:val="000000"/>
              </w:rPr>
              <w:t xml:space="preserve"> de salida audio estéreo para auriculares/parlantes y entrada estéreo de micrófono.</w:t>
            </w:r>
          </w:p>
          <w:p w14:paraId="29A21026" w14:textId="77777777" w:rsidR="000A2C8B" w:rsidRPr="000055E3" w:rsidRDefault="000A2C8B" w:rsidP="000A2C8B">
            <w:pPr>
              <w:widowControl w:val="0"/>
              <w:numPr>
                <w:ilvl w:val="1"/>
                <w:numId w:val="71"/>
              </w:numPr>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sz w:val="23"/>
                <w:szCs w:val="23"/>
              </w:rPr>
              <w:t>Incluir cable de video HDMI 2.1 Ultra High Speed (1.8 m mínimo).</w:t>
            </w:r>
          </w:p>
          <w:p w14:paraId="49525520" w14:textId="77777777" w:rsidR="000A2C8B" w:rsidRPr="000055E3" w:rsidRDefault="000A2C8B" w:rsidP="000A2C8B">
            <w:pPr>
              <w:widowControl w:val="0"/>
              <w:numPr>
                <w:ilvl w:val="2"/>
                <w:numId w:val="71"/>
              </w:numPr>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sz w:val="23"/>
                <w:szCs w:val="23"/>
              </w:rPr>
              <w:t xml:space="preserve">Cable HDMI </w:t>
            </w:r>
          </w:p>
          <w:p w14:paraId="769885DD" w14:textId="77777777" w:rsidR="000A2C8B" w:rsidRPr="000055E3" w:rsidRDefault="000A2C8B" w:rsidP="000A2C8B">
            <w:pPr>
              <w:widowControl w:val="0"/>
              <w:numPr>
                <w:ilvl w:val="2"/>
                <w:numId w:val="71"/>
              </w:numPr>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sz w:val="23"/>
                <w:szCs w:val="23"/>
              </w:rPr>
              <w:t>Cable HDMI a HDMI</w:t>
            </w:r>
          </w:p>
          <w:p w14:paraId="545455F0" w14:textId="77777777" w:rsidR="000A2C8B" w:rsidRPr="000055E3" w:rsidRDefault="000A2C8B" w:rsidP="000A2C8B">
            <w:pPr>
              <w:widowControl w:val="0"/>
              <w:numPr>
                <w:ilvl w:val="2"/>
                <w:numId w:val="71"/>
              </w:numPr>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sz w:val="23"/>
                <w:szCs w:val="23"/>
              </w:rPr>
              <w:t>Cable de alta calidad para una conexión óptima</w:t>
            </w:r>
          </w:p>
          <w:p w14:paraId="4271AC55" w14:textId="77777777" w:rsidR="000A2C8B" w:rsidRPr="000055E3" w:rsidRDefault="000A2C8B" w:rsidP="000A2C8B">
            <w:pPr>
              <w:widowControl w:val="0"/>
              <w:numPr>
                <w:ilvl w:val="2"/>
                <w:numId w:val="71"/>
              </w:numPr>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sz w:val="23"/>
                <w:szCs w:val="23"/>
              </w:rPr>
              <w:t>Terminales tipo macho en ambos extremos</w:t>
            </w:r>
          </w:p>
          <w:p w14:paraId="1DED120C" w14:textId="77777777" w:rsidR="000A2C8B" w:rsidRPr="000055E3" w:rsidRDefault="000A2C8B" w:rsidP="000A2C8B">
            <w:pPr>
              <w:numPr>
                <w:ilvl w:val="1"/>
                <w:numId w:val="71"/>
              </w:numPr>
              <w:jc w:val="both"/>
              <w:rPr>
                <w:rFonts w:asciiTheme="majorHAnsi" w:eastAsia="Museo Sans 300" w:hAnsiTheme="majorHAnsi" w:cstheme="majorHAnsi"/>
                <w:sz w:val="23"/>
                <w:szCs w:val="23"/>
              </w:rPr>
            </w:pPr>
            <w:r w:rsidRPr="000055E3">
              <w:rPr>
                <w:rFonts w:asciiTheme="majorHAnsi" w:eastAsia="Museo Sans 300" w:hAnsiTheme="majorHAnsi" w:cstheme="majorHAnsi"/>
                <w:sz w:val="23"/>
                <w:szCs w:val="23"/>
              </w:rPr>
              <w:t xml:space="preserve">Ranura de candado de seguridad </w:t>
            </w:r>
            <w:r w:rsidRPr="000055E3">
              <w:rPr>
                <w:rFonts w:asciiTheme="majorHAnsi" w:eastAsia="Museo Sans 300" w:hAnsiTheme="majorHAnsi" w:cstheme="majorHAnsi"/>
                <w:b/>
                <w:bCs/>
                <w:sz w:val="23"/>
                <w:szCs w:val="23"/>
              </w:rPr>
              <w:t>Incluyendo</w:t>
            </w:r>
            <w:r w:rsidRPr="000055E3">
              <w:rPr>
                <w:rFonts w:asciiTheme="majorHAnsi" w:eastAsia="Museo Sans 300" w:hAnsiTheme="majorHAnsi" w:cstheme="majorHAnsi"/>
                <w:sz w:val="23"/>
                <w:szCs w:val="23"/>
              </w:rPr>
              <w:t xml:space="preserve"> el candado compatible con el equipo.</w:t>
            </w:r>
          </w:p>
          <w:p w14:paraId="2ADA0FAE" w14:textId="77777777" w:rsidR="000A2C8B" w:rsidRPr="000055E3" w:rsidRDefault="000A2C8B" w:rsidP="000A2C8B">
            <w:pPr>
              <w:widowControl w:val="0"/>
              <w:numPr>
                <w:ilvl w:val="0"/>
                <w:numId w:val="71"/>
              </w:numPr>
              <w:jc w:val="both"/>
              <w:rPr>
                <w:rFonts w:asciiTheme="majorHAnsi" w:eastAsia="Museo Sans 300" w:hAnsiTheme="majorHAnsi" w:cstheme="majorHAnsi"/>
                <w:b/>
                <w:bCs/>
                <w:color w:val="000000"/>
                <w:sz w:val="23"/>
                <w:szCs w:val="23"/>
              </w:rPr>
            </w:pPr>
            <w:r w:rsidRPr="000055E3">
              <w:rPr>
                <w:rFonts w:asciiTheme="majorHAnsi" w:eastAsia="Museo Sans 300" w:hAnsiTheme="majorHAnsi" w:cstheme="majorHAnsi"/>
                <w:b/>
                <w:bCs/>
                <w:color w:val="000000"/>
                <w:sz w:val="23"/>
                <w:szCs w:val="23"/>
              </w:rPr>
              <w:t xml:space="preserve">Adaptadores de Video: </w:t>
            </w:r>
          </w:p>
          <w:p w14:paraId="0A985E55" w14:textId="77777777" w:rsidR="000A2C8B" w:rsidRPr="000055E3" w:rsidRDefault="000A2C8B" w:rsidP="000A2C8B">
            <w:pPr>
              <w:widowControl w:val="0"/>
              <w:numPr>
                <w:ilvl w:val="0"/>
                <w:numId w:val="71"/>
              </w:numPr>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sz w:val="23"/>
                <w:szCs w:val="23"/>
              </w:rPr>
              <w:t xml:space="preserve">Adaptador de Video: Un (1) adaptador de puerto USB Tipo C </w:t>
            </w:r>
            <w:r w:rsidRPr="000055E3">
              <w:rPr>
                <w:rFonts w:asciiTheme="majorHAnsi" w:eastAsia="Museo Sans 300" w:hAnsiTheme="majorHAnsi" w:cstheme="majorHAnsi"/>
                <w:i/>
                <w:iCs/>
                <w:color w:val="000000"/>
                <w:sz w:val="23"/>
                <w:szCs w:val="23"/>
              </w:rPr>
              <w:t>(USB-C)</w:t>
            </w:r>
            <w:r w:rsidRPr="000055E3">
              <w:rPr>
                <w:rFonts w:asciiTheme="majorHAnsi" w:eastAsia="Museo Sans 300" w:hAnsiTheme="majorHAnsi" w:cstheme="majorHAnsi"/>
                <w:color w:val="000000"/>
                <w:sz w:val="23"/>
                <w:szCs w:val="23"/>
              </w:rPr>
              <w:t xml:space="preserve"> a HDMI </w:t>
            </w:r>
            <w:r w:rsidRPr="000055E3">
              <w:rPr>
                <w:rFonts w:asciiTheme="majorHAnsi" w:eastAsia="Museo Sans 300" w:hAnsiTheme="majorHAnsi" w:cstheme="majorHAnsi"/>
                <w:i/>
                <w:iCs/>
                <w:color w:val="000000"/>
                <w:sz w:val="23"/>
                <w:szCs w:val="23"/>
              </w:rPr>
              <w:t>(HDMI Hembra)</w:t>
            </w:r>
            <w:r w:rsidRPr="000055E3">
              <w:rPr>
                <w:rFonts w:asciiTheme="majorHAnsi" w:eastAsia="Museo Sans 300" w:hAnsiTheme="majorHAnsi" w:cstheme="majorHAnsi"/>
                <w:color w:val="000000"/>
                <w:sz w:val="23"/>
                <w:szCs w:val="23"/>
              </w:rPr>
              <w:t xml:space="preserve"> </w:t>
            </w:r>
            <w:r w:rsidRPr="000055E3">
              <w:rPr>
                <w:rFonts w:asciiTheme="majorHAnsi" w:eastAsia="Museo Sans 300" w:hAnsiTheme="majorHAnsi" w:cstheme="majorHAnsi"/>
                <w:b/>
                <w:bCs/>
                <w:color w:val="000000"/>
                <w:sz w:val="23"/>
                <w:szCs w:val="23"/>
              </w:rPr>
              <w:t>De Preferencia de la misma marca del equipo</w:t>
            </w:r>
          </w:p>
          <w:p w14:paraId="1267875F" w14:textId="77777777" w:rsidR="000A2C8B" w:rsidRPr="000055E3" w:rsidRDefault="000A2C8B" w:rsidP="000A2C8B">
            <w:pPr>
              <w:widowControl w:val="0"/>
              <w:numPr>
                <w:ilvl w:val="1"/>
                <w:numId w:val="71"/>
              </w:numPr>
              <w:pBdr>
                <w:top w:val="nil"/>
                <w:left w:val="nil"/>
                <w:bottom w:val="nil"/>
                <w:right w:val="nil"/>
                <w:between w:val="nil"/>
              </w:pBdr>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sz w:val="23"/>
                <w:szCs w:val="23"/>
              </w:rPr>
              <w:t>Cable de alta calidad para una conexión óptima.</w:t>
            </w:r>
          </w:p>
          <w:p w14:paraId="28C10C99" w14:textId="77777777" w:rsidR="000A2C8B" w:rsidRPr="000055E3" w:rsidRDefault="000A2C8B" w:rsidP="000A2C8B">
            <w:pPr>
              <w:widowControl w:val="0"/>
              <w:numPr>
                <w:ilvl w:val="1"/>
                <w:numId w:val="71"/>
              </w:numPr>
              <w:pBdr>
                <w:top w:val="nil"/>
                <w:left w:val="nil"/>
                <w:bottom w:val="nil"/>
                <w:right w:val="nil"/>
                <w:between w:val="nil"/>
              </w:pBdr>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sz w:val="23"/>
                <w:szCs w:val="23"/>
              </w:rPr>
              <w:t>Conector de entrada: USB tipo C</w:t>
            </w:r>
            <w:r w:rsidRPr="000055E3">
              <w:rPr>
                <w:rFonts w:asciiTheme="majorHAnsi" w:eastAsia="Museo Sans 300" w:hAnsiTheme="majorHAnsi" w:cstheme="majorHAnsi"/>
                <w:i/>
                <w:iCs/>
                <w:color w:val="000000"/>
                <w:sz w:val="23"/>
                <w:szCs w:val="23"/>
              </w:rPr>
              <w:t xml:space="preserve"> </w:t>
            </w:r>
            <w:r w:rsidRPr="000055E3">
              <w:rPr>
                <w:rFonts w:asciiTheme="majorHAnsi" w:eastAsia="Museo Sans 300" w:hAnsiTheme="majorHAnsi" w:cstheme="majorHAnsi"/>
                <w:i/>
                <w:iCs/>
                <w:color w:val="000000"/>
                <w:sz w:val="23"/>
                <w:szCs w:val="23"/>
              </w:rPr>
              <w:lastRenderedPageBreak/>
              <w:t>(USB-C)</w:t>
            </w:r>
            <w:r w:rsidRPr="000055E3">
              <w:rPr>
                <w:rFonts w:asciiTheme="majorHAnsi" w:eastAsia="Museo Sans 300" w:hAnsiTheme="majorHAnsi" w:cstheme="majorHAnsi"/>
                <w:color w:val="000000"/>
                <w:sz w:val="23"/>
                <w:szCs w:val="23"/>
              </w:rPr>
              <w:t>, macho</w:t>
            </w:r>
          </w:p>
          <w:p w14:paraId="110D0F32" w14:textId="77777777" w:rsidR="000A2C8B" w:rsidRPr="000055E3" w:rsidRDefault="000A2C8B" w:rsidP="000A2C8B">
            <w:pPr>
              <w:widowControl w:val="0"/>
              <w:numPr>
                <w:ilvl w:val="1"/>
                <w:numId w:val="71"/>
              </w:numPr>
              <w:pBdr>
                <w:top w:val="nil"/>
                <w:left w:val="nil"/>
                <w:bottom w:val="nil"/>
                <w:right w:val="nil"/>
                <w:between w:val="nil"/>
              </w:pBdr>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sz w:val="23"/>
                <w:szCs w:val="23"/>
              </w:rPr>
              <w:t>Conector de salida: HDMI, hembra</w:t>
            </w:r>
          </w:p>
          <w:p w14:paraId="3D0C9AD3" w14:textId="77777777" w:rsidR="000A2C8B" w:rsidRPr="000055E3" w:rsidRDefault="000A2C8B" w:rsidP="000A2C8B">
            <w:pPr>
              <w:widowControl w:val="0"/>
              <w:numPr>
                <w:ilvl w:val="1"/>
                <w:numId w:val="71"/>
              </w:numPr>
              <w:pBdr>
                <w:top w:val="nil"/>
                <w:left w:val="nil"/>
                <w:bottom w:val="nil"/>
                <w:right w:val="nil"/>
                <w:between w:val="nil"/>
              </w:pBdr>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sz w:val="23"/>
                <w:szCs w:val="23"/>
              </w:rPr>
              <w:t xml:space="preserve">Soporta salida de video a 1080p </w:t>
            </w:r>
            <w:r w:rsidRPr="000055E3">
              <w:rPr>
                <w:rFonts w:asciiTheme="majorHAnsi" w:eastAsia="Museo Sans 300" w:hAnsiTheme="majorHAnsi" w:cstheme="majorHAnsi"/>
                <w:i/>
                <w:iCs/>
                <w:color w:val="000000"/>
                <w:sz w:val="23"/>
                <w:szCs w:val="23"/>
              </w:rPr>
              <w:t>(mínimo)</w:t>
            </w:r>
          </w:p>
          <w:p w14:paraId="279C6A32" w14:textId="77777777" w:rsidR="000A2C8B" w:rsidRPr="000055E3" w:rsidRDefault="000A2C8B" w:rsidP="000A2C8B">
            <w:pPr>
              <w:widowControl w:val="0"/>
              <w:numPr>
                <w:ilvl w:val="1"/>
                <w:numId w:val="71"/>
              </w:numPr>
              <w:pBdr>
                <w:top w:val="nil"/>
                <w:left w:val="nil"/>
                <w:bottom w:val="nil"/>
                <w:right w:val="nil"/>
                <w:between w:val="nil"/>
              </w:pBdr>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sz w:val="23"/>
                <w:szCs w:val="23"/>
              </w:rPr>
              <w:t>No requiere de alimentación para funcionamiento</w:t>
            </w:r>
          </w:p>
          <w:p w14:paraId="36A2B5F7" w14:textId="77777777" w:rsidR="000A2C8B" w:rsidRPr="000055E3" w:rsidRDefault="000A2C8B" w:rsidP="000A2C8B">
            <w:pPr>
              <w:widowControl w:val="0"/>
              <w:numPr>
                <w:ilvl w:val="1"/>
                <w:numId w:val="71"/>
              </w:numPr>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sz w:val="23"/>
                <w:szCs w:val="23"/>
              </w:rPr>
              <w:t>Plug &amp; Play sin la necesidad de instalar un controlador de software</w:t>
            </w:r>
          </w:p>
          <w:p w14:paraId="1B2B883E" w14:textId="77777777" w:rsidR="000A2C8B" w:rsidRPr="000055E3" w:rsidRDefault="000A2C8B" w:rsidP="000A2C8B">
            <w:pPr>
              <w:widowControl w:val="0"/>
              <w:numPr>
                <w:ilvl w:val="1"/>
                <w:numId w:val="71"/>
              </w:numPr>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sz w:val="23"/>
                <w:szCs w:val="23"/>
              </w:rPr>
              <w:t>Incluir Un (1) adaptador HDMI a VGA.</w:t>
            </w:r>
            <w:r>
              <w:rPr>
                <w:rFonts w:asciiTheme="majorHAnsi" w:eastAsia="Museo Sans 300" w:hAnsiTheme="majorHAnsi" w:cstheme="majorHAnsi"/>
                <w:color w:val="000000"/>
                <w:sz w:val="23"/>
                <w:szCs w:val="23"/>
              </w:rPr>
              <w:t xml:space="preserve"> (HDMI macho a VGA hembra)</w:t>
            </w:r>
          </w:p>
          <w:p w14:paraId="70167F3F" w14:textId="77777777" w:rsidR="000A2C8B" w:rsidRPr="000055E3" w:rsidRDefault="000A2C8B" w:rsidP="000A2C8B">
            <w:pPr>
              <w:numPr>
                <w:ilvl w:val="0"/>
                <w:numId w:val="71"/>
              </w:numPr>
              <w:jc w:val="both"/>
              <w:rPr>
                <w:rFonts w:asciiTheme="majorHAnsi" w:eastAsia="Museo Sans 300" w:hAnsiTheme="majorHAnsi" w:cstheme="majorHAnsi"/>
              </w:rPr>
            </w:pPr>
            <w:r w:rsidRPr="000055E3">
              <w:rPr>
                <w:rFonts w:asciiTheme="majorHAnsi" w:eastAsia="Museo Sans 300" w:hAnsiTheme="majorHAnsi" w:cstheme="majorHAnsi"/>
                <w:b/>
                <w:bCs/>
                <w:color w:val="000000"/>
              </w:rPr>
              <w:t>Software con licencia a perpetuidad instalados:</w:t>
            </w:r>
          </w:p>
          <w:p w14:paraId="2A1C9417" w14:textId="77777777" w:rsidR="000A2C8B" w:rsidRPr="000055E3" w:rsidRDefault="000A2C8B" w:rsidP="00BF17CF">
            <w:pPr>
              <w:ind w:left="708"/>
              <w:jc w:val="both"/>
              <w:rPr>
                <w:rFonts w:asciiTheme="majorHAnsi" w:eastAsia="Museo Sans 300" w:hAnsiTheme="majorHAnsi" w:cstheme="majorHAnsi"/>
              </w:rPr>
            </w:pPr>
            <w:r w:rsidRPr="000055E3">
              <w:rPr>
                <w:rFonts w:asciiTheme="majorHAnsi" w:eastAsia="Museo Sans 300" w:hAnsiTheme="majorHAnsi" w:cstheme="majorHAnsi"/>
                <w:b/>
                <w:bCs/>
                <w:color w:val="000000"/>
              </w:rPr>
              <w:t xml:space="preserve">Microsoft Windows 11 Pro, 64 bits, </w:t>
            </w:r>
            <w:r w:rsidRPr="000055E3">
              <w:rPr>
                <w:rFonts w:asciiTheme="majorHAnsi" w:eastAsia="Museo Sans 300" w:hAnsiTheme="majorHAnsi" w:cstheme="majorHAnsi"/>
                <w:color w:val="000000"/>
              </w:rPr>
              <w:t>en español instalado con licencia a perpetuidad y medio de verificación de la autenticidad de la misma.</w:t>
            </w:r>
          </w:p>
          <w:p w14:paraId="256A081B" w14:textId="77777777" w:rsidR="000A2C8B" w:rsidRPr="000055E3" w:rsidRDefault="000A2C8B" w:rsidP="000A2C8B">
            <w:pPr>
              <w:numPr>
                <w:ilvl w:val="0"/>
                <w:numId w:val="71"/>
              </w:numPr>
              <w:jc w:val="both"/>
              <w:rPr>
                <w:rFonts w:asciiTheme="majorHAnsi" w:eastAsia="Museo Sans 300" w:hAnsiTheme="majorHAnsi" w:cstheme="majorHAnsi"/>
              </w:rPr>
            </w:pPr>
            <w:r w:rsidRPr="000055E3">
              <w:rPr>
                <w:rFonts w:asciiTheme="majorHAnsi" w:eastAsia="Museo Sans 300" w:hAnsiTheme="majorHAnsi" w:cstheme="majorHAnsi"/>
                <w:color w:val="000000"/>
              </w:rPr>
              <w:t xml:space="preserve">Batería de </w:t>
            </w:r>
            <w:proofErr w:type="spellStart"/>
            <w:r w:rsidRPr="000055E3">
              <w:rPr>
                <w:rFonts w:asciiTheme="majorHAnsi" w:eastAsia="Museo Sans 300" w:hAnsiTheme="majorHAnsi" w:cstheme="majorHAnsi"/>
                <w:color w:val="000000"/>
              </w:rPr>
              <w:t>Lithium</w:t>
            </w:r>
            <w:proofErr w:type="spellEnd"/>
            <w:r w:rsidRPr="000055E3">
              <w:rPr>
                <w:rFonts w:asciiTheme="majorHAnsi" w:eastAsia="Museo Sans 300" w:hAnsiTheme="majorHAnsi" w:cstheme="majorHAnsi"/>
                <w:color w:val="000000"/>
              </w:rPr>
              <w:t xml:space="preserve">-Ion de </w:t>
            </w:r>
            <w:r>
              <w:rPr>
                <w:rFonts w:asciiTheme="majorHAnsi" w:eastAsia="Museo Sans 300" w:hAnsiTheme="majorHAnsi" w:cstheme="majorHAnsi"/>
                <w:color w:val="000000"/>
              </w:rPr>
              <w:t>8</w:t>
            </w:r>
            <w:r w:rsidRPr="000055E3">
              <w:rPr>
                <w:rFonts w:asciiTheme="majorHAnsi" w:eastAsia="Museo Sans 300" w:hAnsiTheme="majorHAnsi" w:cstheme="majorHAnsi"/>
                <w:color w:val="000000"/>
              </w:rPr>
              <w:t xml:space="preserve"> celdas o superior como </w:t>
            </w:r>
            <w:r w:rsidRPr="000055E3">
              <w:rPr>
                <w:rFonts w:asciiTheme="majorHAnsi" w:eastAsia="Museo Sans 300" w:hAnsiTheme="majorHAnsi" w:cstheme="majorHAnsi"/>
                <w:i/>
                <w:iCs/>
                <w:color w:val="000000"/>
              </w:rPr>
              <w:t>mínimo</w:t>
            </w:r>
            <w:r w:rsidRPr="000055E3">
              <w:rPr>
                <w:rFonts w:asciiTheme="majorHAnsi" w:eastAsia="Museo Sans 300" w:hAnsiTheme="majorHAnsi" w:cstheme="majorHAnsi"/>
                <w:color w:val="000000"/>
              </w:rPr>
              <w:t>.</w:t>
            </w:r>
          </w:p>
          <w:p w14:paraId="6FC5ADCD" w14:textId="77777777" w:rsidR="000A2C8B" w:rsidRPr="000055E3" w:rsidRDefault="000A2C8B" w:rsidP="000A2C8B">
            <w:pPr>
              <w:numPr>
                <w:ilvl w:val="0"/>
                <w:numId w:val="71"/>
              </w:numPr>
              <w:jc w:val="both"/>
              <w:rPr>
                <w:rFonts w:asciiTheme="majorHAnsi" w:eastAsia="Museo Sans 300" w:hAnsiTheme="majorHAnsi" w:cstheme="majorHAnsi"/>
              </w:rPr>
            </w:pPr>
            <w:r w:rsidRPr="000055E3">
              <w:rPr>
                <w:rFonts w:asciiTheme="majorHAnsi" w:eastAsia="Museo Sans 300" w:hAnsiTheme="majorHAnsi" w:cstheme="majorHAnsi"/>
                <w:color w:val="000000"/>
              </w:rPr>
              <w:t xml:space="preserve">Con cargador y cualquier dispositivo necesario para el trabajo normal de la laptop, además deberán ser de la misma marca que el equipo ofertado (a excepción del Mouse </w:t>
            </w:r>
            <w:proofErr w:type="spellStart"/>
            <w:r w:rsidRPr="000055E3">
              <w:rPr>
                <w:rFonts w:asciiTheme="majorHAnsi" w:eastAsia="Museo Sans 300" w:hAnsiTheme="majorHAnsi" w:cstheme="majorHAnsi"/>
                <w:color w:val="000000"/>
              </w:rPr>
              <w:t>Pad</w:t>
            </w:r>
            <w:proofErr w:type="spellEnd"/>
            <w:r w:rsidRPr="000055E3">
              <w:rPr>
                <w:rFonts w:asciiTheme="majorHAnsi" w:eastAsia="Museo Sans 300" w:hAnsiTheme="majorHAnsi" w:cstheme="majorHAnsi"/>
                <w:color w:val="000000"/>
              </w:rPr>
              <w:t xml:space="preserve"> con soporte gel para muñeca, adaptador de video</w:t>
            </w:r>
            <w:r>
              <w:rPr>
                <w:rFonts w:asciiTheme="majorHAnsi" w:eastAsia="Museo Sans 300" w:hAnsiTheme="majorHAnsi" w:cstheme="majorHAnsi"/>
                <w:color w:val="000000"/>
              </w:rPr>
              <w:t>, adaptador de video HDMI a VGA</w:t>
            </w:r>
            <w:r w:rsidRPr="000055E3">
              <w:rPr>
                <w:rFonts w:asciiTheme="majorHAnsi" w:eastAsia="Museo Sans 300" w:hAnsiTheme="majorHAnsi" w:cstheme="majorHAnsi"/>
                <w:color w:val="000000"/>
              </w:rPr>
              <w:t>).</w:t>
            </w:r>
          </w:p>
          <w:p w14:paraId="0DA981F2" w14:textId="77777777" w:rsidR="000A2C8B" w:rsidRPr="007121D2" w:rsidRDefault="000A2C8B" w:rsidP="000A2C8B">
            <w:pPr>
              <w:numPr>
                <w:ilvl w:val="0"/>
                <w:numId w:val="71"/>
              </w:numPr>
              <w:jc w:val="both"/>
              <w:rPr>
                <w:rFonts w:asciiTheme="majorHAnsi" w:eastAsia="Museo Sans 300" w:hAnsiTheme="majorHAnsi" w:cstheme="majorHAnsi"/>
                <w:color w:val="000000"/>
              </w:rPr>
            </w:pPr>
            <w:r w:rsidRPr="007121D2">
              <w:rPr>
                <w:rFonts w:asciiTheme="majorHAnsi" w:eastAsia="Museo Sans 300" w:hAnsiTheme="majorHAnsi" w:cstheme="majorHAnsi"/>
                <w:color w:val="000000"/>
              </w:rPr>
              <w:t>Incluir mochila de espalda (</w:t>
            </w:r>
            <w:proofErr w:type="spellStart"/>
            <w:r w:rsidRPr="007121D2">
              <w:rPr>
                <w:rFonts w:asciiTheme="majorHAnsi" w:eastAsia="Museo Sans 300" w:hAnsiTheme="majorHAnsi" w:cstheme="majorHAnsi"/>
                <w:color w:val="000000"/>
              </w:rPr>
              <w:t>backpack</w:t>
            </w:r>
            <w:proofErr w:type="spellEnd"/>
            <w:r w:rsidRPr="007121D2">
              <w:rPr>
                <w:rFonts w:asciiTheme="majorHAnsi" w:eastAsia="Museo Sans 300" w:hAnsiTheme="majorHAnsi" w:cstheme="majorHAnsi"/>
                <w:color w:val="000000"/>
              </w:rPr>
              <w:t>) de la misma marca del equipo ofertado, que cumpla con las siguientes características mínimas (No se aceptarán maletines de hombro o mensajero):</w:t>
            </w:r>
          </w:p>
          <w:p w14:paraId="3AEAC6C1" w14:textId="77777777" w:rsidR="000A2C8B" w:rsidRPr="007121D2" w:rsidRDefault="000A2C8B" w:rsidP="000A2C8B">
            <w:pPr>
              <w:numPr>
                <w:ilvl w:val="0"/>
                <w:numId w:val="71"/>
              </w:numPr>
              <w:jc w:val="both"/>
              <w:rPr>
                <w:rFonts w:asciiTheme="majorHAnsi" w:eastAsia="Museo Sans 300" w:hAnsiTheme="majorHAnsi" w:cstheme="majorHAnsi"/>
                <w:color w:val="000000"/>
              </w:rPr>
            </w:pPr>
            <w:r w:rsidRPr="007121D2">
              <w:rPr>
                <w:rFonts w:asciiTheme="majorHAnsi" w:eastAsia="Museo Sans 300" w:hAnsiTheme="majorHAnsi" w:cstheme="majorHAnsi"/>
                <w:color w:val="000000"/>
              </w:rPr>
              <w:t>Compatibilidad y Tamaño: Diseñada específicamente para transportar y proteger equipos portátiles de 16 pulgadas (16”) mínimo.</w:t>
            </w:r>
          </w:p>
          <w:p w14:paraId="5BD7A989" w14:textId="77777777" w:rsidR="000A2C8B" w:rsidRPr="007121D2" w:rsidRDefault="000A2C8B" w:rsidP="000A2C8B">
            <w:pPr>
              <w:numPr>
                <w:ilvl w:val="0"/>
                <w:numId w:val="71"/>
              </w:numPr>
              <w:jc w:val="both"/>
              <w:rPr>
                <w:rFonts w:asciiTheme="majorHAnsi" w:eastAsia="Museo Sans 300" w:hAnsiTheme="majorHAnsi" w:cstheme="majorHAnsi"/>
                <w:color w:val="000000"/>
              </w:rPr>
            </w:pPr>
            <w:r w:rsidRPr="007121D2">
              <w:rPr>
                <w:rFonts w:asciiTheme="majorHAnsi" w:eastAsia="Museo Sans 300" w:hAnsiTheme="majorHAnsi" w:cstheme="majorHAnsi"/>
                <w:color w:val="000000"/>
              </w:rPr>
              <w:t>Protección Interna: Compartimento principal dedicado para la laptop con amortiguación integral de impactos (espuma EVA o tecnología de protección equivalente). De Preferencia debe incluir forro interior suave o anti arañazos para evitar daños en el chasis del equipo.</w:t>
            </w:r>
          </w:p>
          <w:p w14:paraId="7B8FDB49" w14:textId="77777777" w:rsidR="000A2C8B" w:rsidRPr="007121D2" w:rsidRDefault="000A2C8B" w:rsidP="000A2C8B">
            <w:pPr>
              <w:numPr>
                <w:ilvl w:val="0"/>
                <w:numId w:val="71"/>
              </w:numPr>
              <w:jc w:val="both"/>
              <w:rPr>
                <w:rFonts w:asciiTheme="majorHAnsi" w:eastAsia="Museo Sans 300" w:hAnsiTheme="majorHAnsi" w:cstheme="majorHAnsi"/>
                <w:color w:val="000000"/>
              </w:rPr>
            </w:pPr>
            <w:r w:rsidRPr="007121D2">
              <w:rPr>
                <w:rFonts w:asciiTheme="majorHAnsi" w:eastAsia="Museo Sans 300" w:hAnsiTheme="majorHAnsi" w:cstheme="majorHAnsi"/>
                <w:color w:val="000000"/>
              </w:rPr>
              <w:t>Material Exterior y Durabilidad: Confeccionada con tejido De Preferencia resistente al agua o con recubrimiento impermeable para proteger el equipo en condiciones meteorológicas adversas. De preferencia, fabricada mediante procesos o materiales sostenibles.</w:t>
            </w:r>
          </w:p>
          <w:p w14:paraId="58DC7CA6" w14:textId="77777777" w:rsidR="000A2C8B" w:rsidRPr="007121D2" w:rsidRDefault="000A2C8B" w:rsidP="000A2C8B">
            <w:pPr>
              <w:numPr>
                <w:ilvl w:val="0"/>
                <w:numId w:val="71"/>
              </w:numPr>
              <w:jc w:val="both"/>
              <w:rPr>
                <w:rFonts w:asciiTheme="majorHAnsi" w:eastAsia="Museo Sans 300" w:hAnsiTheme="majorHAnsi" w:cstheme="majorHAnsi"/>
                <w:color w:val="000000"/>
              </w:rPr>
            </w:pPr>
            <w:r w:rsidRPr="007121D2">
              <w:rPr>
                <w:rFonts w:asciiTheme="majorHAnsi" w:eastAsia="Museo Sans 300" w:hAnsiTheme="majorHAnsi" w:cstheme="majorHAnsi"/>
                <w:color w:val="000000"/>
              </w:rPr>
              <w:t>Ergonomía y Confort: Panel posterior acolchado para circulación del aire. Correas para los hombros ajustables, acolchadas y con diseño ergonómico para una óptima distribución de la carga.</w:t>
            </w:r>
          </w:p>
          <w:p w14:paraId="1DA6D355" w14:textId="77777777" w:rsidR="000A2C8B" w:rsidRPr="007121D2" w:rsidRDefault="000A2C8B" w:rsidP="000A2C8B">
            <w:pPr>
              <w:numPr>
                <w:ilvl w:val="0"/>
                <w:numId w:val="71"/>
              </w:numPr>
              <w:jc w:val="both"/>
              <w:rPr>
                <w:rFonts w:asciiTheme="majorHAnsi" w:eastAsia="Museo Sans 300" w:hAnsiTheme="majorHAnsi" w:cstheme="majorHAnsi"/>
                <w:color w:val="000000"/>
              </w:rPr>
            </w:pPr>
            <w:r w:rsidRPr="007121D2">
              <w:rPr>
                <w:rFonts w:asciiTheme="majorHAnsi" w:eastAsia="Museo Sans 300" w:hAnsiTheme="majorHAnsi" w:cstheme="majorHAnsi"/>
                <w:color w:val="000000"/>
              </w:rPr>
              <w:lastRenderedPageBreak/>
              <w:t>Organización: Múltiples compartimentos organizadores interiores y exteriores, incluyendo bolsillos con cremallera para periféricos, cables y accesorios.</w:t>
            </w:r>
          </w:p>
          <w:p w14:paraId="2406345B" w14:textId="77777777" w:rsidR="000A2C8B" w:rsidRPr="007121D2" w:rsidRDefault="000A2C8B" w:rsidP="000A2C8B">
            <w:pPr>
              <w:numPr>
                <w:ilvl w:val="0"/>
                <w:numId w:val="71"/>
              </w:numPr>
              <w:jc w:val="both"/>
              <w:rPr>
                <w:rFonts w:asciiTheme="majorHAnsi" w:eastAsia="Museo Sans 300" w:hAnsiTheme="majorHAnsi" w:cstheme="majorHAnsi"/>
                <w:color w:val="000000"/>
              </w:rPr>
            </w:pPr>
            <w:r w:rsidRPr="00984674">
              <w:rPr>
                <w:rFonts w:asciiTheme="majorHAnsi" w:eastAsia="Museo Sans 300" w:hAnsiTheme="majorHAnsi" w:cstheme="majorHAnsi"/>
                <w:b/>
                <w:bCs/>
                <w:color w:val="000000"/>
              </w:rPr>
              <w:t>De preferencia</w:t>
            </w:r>
            <w:r w:rsidRPr="007121D2">
              <w:rPr>
                <w:rFonts w:asciiTheme="majorHAnsi" w:eastAsia="Museo Sans 300" w:hAnsiTheme="majorHAnsi" w:cstheme="majorHAnsi"/>
                <w:color w:val="000000"/>
              </w:rPr>
              <w:t xml:space="preserve"> anexar el </w:t>
            </w:r>
            <w:proofErr w:type="spellStart"/>
            <w:r w:rsidRPr="007121D2">
              <w:rPr>
                <w:rFonts w:asciiTheme="majorHAnsi" w:eastAsia="Museo Sans 300" w:hAnsiTheme="majorHAnsi" w:cstheme="majorHAnsi"/>
                <w:color w:val="000000"/>
              </w:rPr>
              <w:t>brochure</w:t>
            </w:r>
            <w:proofErr w:type="spellEnd"/>
            <w:r w:rsidRPr="007121D2">
              <w:rPr>
                <w:rFonts w:asciiTheme="majorHAnsi" w:eastAsia="Museo Sans 300" w:hAnsiTheme="majorHAnsi" w:cstheme="majorHAnsi"/>
                <w:color w:val="000000"/>
              </w:rPr>
              <w:t xml:space="preserve"> o imagen de referencia</w:t>
            </w:r>
            <w:r>
              <w:rPr>
                <w:rFonts w:asciiTheme="majorHAnsi" w:eastAsia="Museo Sans 300" w:hAnsiTheme="majorHAnsi" w:cstheme="majorHAnsi"/>
                <w:color w:val="000000"/>
              </w:rPr>
              <w:t>.</w:t>
            </w:r>
          </w:p>
          <w:p w14:paraId="1D133DAF" w14:textId="77777777" w:rsidR="000A2C8B" w:rsidRPr="000055E3" w:rsidRDefault="000A2C8B" w:rsidP="00BF17CF">
            <w:pPr>
              <w:ind w:left="720"/>
              <w:jc w:val="both"/>
              <w:rPr>
                <w:rFonts w:asciiTheme="majorHAnsi" w:eastAsia="Museo Sans 300" w:hAnsiTheme="majorHAnsi" w:cstheme="majorHAnsi"/>
              </w:rPr>
            </w:pPr>
          </w:p>
          <w:p w14:paraId="06322603" w14:textId="77777777" w:rsidR="000A2C8B" w:rsidRPr="000055E3" w:rsidRDefault="000A2C8B" w:rsidP="000A2C8B">
            <w:pPr>
              <w:numPr>
                <w:ilvl w:val="0"/>
                <w:numId w:val="71"/>
              </w:numPr>
              <w:pBdr>
                <w:top w:val="nil"/>
                <w:left w:val="nil"/>
                <w:bottom w:val="nil"/>
                <w:right w:val="nil"/>
                <w:between w:val="nil"/>
              </w:pBdr>
              <w:ind w:right="113"/>
              <w:jc w:val="both"/>
              <w:rPr>
                <w:rFonts w:asciiTheme="majorHAnsi" w:eastAsia="Museo Sans 300" w:hAnsiTheme="majorHAnsi" w:cstheme="majorHAnsi"/>
                <w:b/>
                <w:bCs/>
                <w:i/>
                <w:iCs/>
                <w:color w:val="000000"/>
              </w:rPr>
            </w:pPr>
            <w:r w:rsidRPr="000055E3">
              <w:rPr>
                <w:rFonts w:asciiTheme="majorHAnsi" w:eastAsia="Museo Sans 300" w:hAnsiTheme="majorHAnsi" w:cstheme="majorHAnsi"/>
                <w:b/>
                <w:bCs/>
                <w:i/>
                <w:iCs/>
                <w:color w:val="000000"/>
              </w:rPr>
              <w:t>Anexar Catálogo del equipo Ofertado (Catálogo físico o digital en español castellano en la cual venga debidamente referenciada las Especificaciones Técnicas solicitada (en caso de que se encuentre en inglés con su respectiva traducción) proporcionado por parte del fabricante).</w:t>
            </w:r>
          </w:p>
        </w:tc>
        <w:tc>
          <w:tcPr>
            <w:tcW w:w="2594" w:type="dxa"/>
            <w:tcBorders>
              <w:top w:val="single" w:sz="4" w:space="0" w:color="000000"/>
              <w:left w:val="single" w:sz="4" w:space="0" w:color="000000"/>
              <w:bottom w:val="single" w:sz="4" w:space="0" w:color="000000"/>
              <w:right w:val="single" w:sz="4" w:space="0" w:color="000000"/>
            </w:tcBorders>
            <w:shd w:val="clear" w:color="auto" w:fill="FFFFFF"/>
          </w:tcPr>
          <w:p w14:paraId="4CE906D9" w14:textId="77777777" w:rsidR="000A2C8B" w:rsidRPr="000055E3" w:rsidRDefault="000A2C8B" w:rsidP="00BF17CF">
            <w:pPr>
              <w:ind w:left="360"/>
              <w:jc w:val="both"/>
              <w:rPr>
                <w:rFonts w:asciiTheme="majorHAnsi" w:eastAsia="Museo Sans 300" w:hAnsiTheme="majorHAnsi" w:cstheme="majorHAnsi"/>
                <w:color w:val="000000"/>
              </w:rPr>
            </w:pPr>
          </w:p>
        </w:tc>
      </w:tr>
      <w:tr w:rsidR="000A2C8B" w:rsidRPr="000055E3" w14:paraId="75B63571" w14:textId="77777777" w:rsidTr="00BF1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00" w:firstRow="0" w:lastRow="0" w:firstColumn="0" w:lastColumn="0" w:noHBand="0" w:noVBand="1"/>
        </w:tblPrEx>
        <w:trPr>
          <w:trHeight w:val="566"/>
        </w:trPr>
        <w:tc>
          <w:tcPr>
            <w:tcW w:w="2192" w:type="dxa"/>
            <w:gridSpan w:val="2"/>
            <w:tcBorders>
              <w:top w:val="single" w:sz="4" w:space="0" w:color="000000"/>
              <w:left w:val="single" w:sz="4" w:space="0" w:color="000000"/>
              <w:bottom w:val="single" w:sz="4" w:space="0" w:color="000000"/>
              <w:right w:val="single" w:sz="4" w:space="0" w:color="000000"/>
            </w:tcBorders>
            <w:shd w:val="clear" w:color="auto" w:fill="CCCCCC"/>
          </w:tcPr>
          <w:p w14:paraId="1D978D0C" w14:textId="77777777" w:rsidR="000A2C8B" w:rsidRPr="000055E3" w:rsidRDefault="000A2C8B" w:rsidP="00BF17CF">
            <w:pPr>
              <w:jc w:val="center"/>
              <w:rPr>
                <w:rFonts w:asciiTheme="majorHAnsi" w:eastAsia="Bembo Std" w:hAnsiTheme="majorHAnsi" w:cstheme="majorHAnsi"/>
                <w:sz w:val="23"/>
                <w:szCs w:val="23"/>
              </w:rPr>
            </w:pPr>
          </w:p>
          <w:p w14:paraId="5A0ABBE8" w14:textId="77777777" w:rsidR="000A2C8B" w:rsidRPr="000055E3" w:rsidRDefault="000A2C8B" w:rsidP="00BF17CF">
            <w:pPr>
              <w:rPr>
                <w:rFonts w:asciiTheme="majorHAnsi" w:eastAsia="Bembo Std" w:hAnsiTheme="majorHAnsi" w:cstheme="majorHAnsi"/>
                <w:sz w:val="23"/>
                <w:szCs w:val="23"/>
              </w:rPr>
            </w:pPr>
          </w:p>
          <w:p w14:paraId="68D7961C" w14:textId="77777777" w:rsidR="000A2C8B" w:rsidRPr="000055E3" w:rsidRDefault="000A2C8B" w:rsidP="00BF17CF">
            <w:pPr>
              <w:jc w:val="center"/>
              <w:rPr>
                <w:rFonts w:asciiTheme="majorHAnsi" w:eastAsia="Bembo Std" w:hAnsiTheme="majorHAnsi" w:cstheme="majorHAnsi"/>
                <w:b/>
                <w:bCs/>
                <w:color w:val="000000"/>
                <w:sz w:val="23"/>
                <w:szCs w:val="23"/>
              </w:rPr>
            </w:pPr>
          </w:p>
          <w:p w14:paraId="31A6A06A" w14:textId="77777777" w:rsidR="000A2C8B" w:rsidRPr="000055E3" w:rsidRDefault="000A2C8B" w:rsidP="00BF17CF">
            <w:pPr>
              <w:jc w:val="center"/>
              <w:rPr>
                <w:rFonts w:asciiTheme="majorHAnsi" w:eastAsia="Bembo Std" w:hAnsiTheme="majorHAnsi" w:cstheme="majorHAnsi"/>
                <w:b/>
                <w:bCs/>
                <w:color w:val="000000"/>
                <w:sz w:val="23"/>
                <w:szCs w:val="23"/>
              </w:rPr>
            </w:pPr>
          </w:p>
          <w:p w14:paraId="6064E017" w14:textId="77777777" w:rsidR="000A2C8B" w:rsidRPr="000055E3" w:rsidRDefault="000A2C8B" w:rsidP="00BF17CF">
            <w:pPr>
              <w:spacing w:after="240"/>
              <w:jc w:val="center"/>
              <w:rPr>
                <w:rFonts w:asciiTheme="majorHAnsi" w:eastAsia="Bembo Std" w:hAnsiTheme="majorHAnsi" w:cstheme="majorHAnsi"/>
                <w:sz w:val="23"/>
                <w:szCs w:val="23"/>
              </w:rPr>
            </w:pPr>
            <w:r w:rsidRPr="000055E3">
              <w:rPr>
                <w:rFonts w:asciiTheme="majorHAnsi" w:eastAsia="Bembo Std" w:hAnsiTheme="majorHAnsi" w:cstheme="majorHAnsi"/>
                <w:b/>
                <w:bCs/>
                <w:color w:val="000000"/>
                <w:sz w:val="23"/>
                <w:szCs w:val="23"/>
              </w:rPr>
              <w:t>CARACTERÍSTICAS ELÉCTRICAS</w:t>
            </w:r>
          </w:p>
        </w:tc>
        <w:tc>
          <w:tcPr>
            <w:tcW w:w="503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8F5CD8A" w14:textId="77777777" w:rsidR="000A2C8B" w:rsidRPr="000055E3" w:rsidRDefault="000A2C8B" w:rsidP="000A2C8B">
            <w:pPr>
              <w:numPr>
                <w:ilvl w:val="0"/>
                <w:numId w:val="73"/>
              </w:numPr>
              <w:pBdr>
                <w:top w:val="nil"/>
                <w:left w:val="nil"/>
                <w:bottom w:val="nil"/>
                <w:right w:val="nil"/>
                <w:between w:val="nil"/>
              </w:pBdr>
              <w:ind w:hanging="283"/>
              <w:jc w:val="both"/>
              <w:rPr>
                <w:rFonts w:asciiTheme="majorHAnsi" w:eastAsia="Museo Sans 300" w:hAnsiTheme="majorHAnsi" w:cstheme="majorHAnsi"/>
                <w:color w:val="000000"/>
              </w:rPr>
            </w:pPr>
            <w:r w:rsidRPr="000055E3">
              <w:rPr>
                <w:rFonts w:asciiTheme="majorHAnsi" w:eastAsia="Museo Sans 300" w:hAnsiTheme="majorHAnsi" w:cstheme="majorHAnsi"/>
                <w:color w:val="000000"/>
              </w:rPr>
              <w:t>Voltaje: El equipo debe funcionar a un Voltaje mínimo de 100VAC a 120VAC o su equivalente o superior.</w:t>
            </w:r>
          </w:p>
          <w:p w14:paraId="28DAF24A" w14:textId="77777777" w:rsidR="000A2C8B" w:rsidRPr="000055E3" w:rsidRDefault="000A2C8B" w:rsidP="000A2C8B">
            <w:pPr>
              <w:numPr>
                <w:ilvl w:val="0"/>
                <w:numId w:val="73"/>
              </w:numPr>
              <w:pBdr>
                <w:top w:val="nil"/>
                <w:left w:val="nil"/>
                <w:bottom w:val="nil"/>
                <w:right w:val="nil"/>
                <w:between w:val="nil"/>
              </w:pBdr>
              <w:tabs>
                <w:tab w:val="left" w:pos="709"/>
              </w:tabs>
              <w:jc w:val="both"/>
              <w:rPr>
                <w:rFonts w:asciiTheme="majorHAnsi" w:eastAsia="Museo Sans 300" w:hAnsiTheme="majorHAnsi" w:cstheme="majorHAnsi"/>
                <w:color w:val="000000"/>
              </w:rPr>
            </w:pPr>
            <w:r w:rsidRPr="000055E3">
              <w:rPr>
                <w:rFonts w:asciiTheme="majorHAnsi" w:eastAsia="Museo Sans 300" w:hAnsiTheme="majorHAnsi" w:cstheme="majorHAnsi"/>
                <w:color w:val="000000"/>
              </w:rPr>
              <w:t>Compatible con la red eléctrica nacional (Tomacorriente polarizado tipo NEMA 5-15P).</w:t>
            </w:r>
          </w:p>
          <w:p w14:paraId="728DBB79" w14:textId="77777777" w:rsidR="000A2C8B" w:rsidRPr="000055E3" w:rsidRDefault="000A2C8B" w:rsidP="000A2C8B">
            <w:pPr>
              <w:numPr>
                <w:ilvl w:val="0"/>
                <w:numId w:val="73"/>
              </w:numPr>
              <w:ind w:hanging="283"/>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sz w:val="23"/>
                <w:szCs w:val="23"/>
              </w:rPr>
              <w:t xml:space="preserve">Fuente de poder </w:t>
            </w:r>
            <w:r w:rsidRPr="000055E3">
              <w:rPr>
                <w:rFonts w:asciiTheme="majorHAnsi" w:eastAsia="Museo Sans 300" w:hAnsiTheme="majorHAnsi" w:cstheme="majorHAnsi"/>
                <w:b/>
                <w:bCs/>
                <w:color w:val="000000"/>
                <w:sz w:val="23"/>
                <w:szCs w:val="23"/>
              </w:rPr>
              <w:t xml:space="preserve">De Preferencia </w:t>
            </w:r>
            <w:r w:rsidRPr="000055E3">
              <w:rPr>
                <w:rFonts w:asciiTheme="majorHAnsi" w:eastAsia="Museo Sans 300" w:hAnsiTheme="majorHAnsi" w:cstheme="majorHAnsi"/>
                <w:color w:val="000000"/>
                <w:sz w:val="23"/>
                <w:szCs w:val="23"/>
              </w:rPr>
              <w:t xml:space="preserve">Adaptador Inteligente de corriente AC </w:t>
            </w:r>
            <w:r>
              <w:rPr>
                <w:rFonts w:asciiTheme="majorHAnsi" w:eastAsia="Museo Sans 300" w:hAnsiTheme="majorHAnsi" w:cstheme="majorHAnsi"/>
                <w:color w:val="000000"/>
                <w:sz w:val="23"/>
                <w:szCs w:val="23"/>
              </w:rPr>
              <w:t xml:space="preserve">de alta capacidad </w:t>
            </w:r>
            <w:r w:rsidRPr="000055E3">
              <w:rPr>
                <w:rFonts w:asciiTheme="majorHAnsi" w:eastAsia="Museo Sans 300" w:hAnsiTheme="majorHAnsi" w:cstheme="majorHAnsi"/>
                <w:b/>
                <w:bCs/>
                <w:color w:val="000000"/>
              </w:rPr>
              <w:t>de preferencia 2</w:t>
            </w:r>
            <w:r>
              <w:rPr>
                <w:rFonts w:asciiTheme="majorHAnsi" w:eastAsia="Museo Sans 300" w:hAnsiTheme="majorHAnsi" w:cstheme="majorHAnsi"/>
                <w:b/>
                <w:bCs/>
                <w:color w:val="000000"/>
              </w:rPr>
              <w:t>0</w:t>
            </w:r>
            <w:r w:rsidRPr="000055E3">
              <w:rPr>
                <w:rFonts w:asciiTheme="majorHAnsi" w:eastAsia="Museo Sans 300" w:hAnsiTheme="majorHAnsi" w:cstheme="majorHAnsi"/>
                <w:b/>
                <w:bCs/>
                <w:color w:val="000000"/>
              </w:rPr>
              <w:t xml:space="preserve">0 Watts </w:t>
            </w:r>
            <w:r w:rsidRPr="000055E3">
              <w:rPr>
                <w:rFonts w:asciiTheme="majorHAnsi" w:eastAsia="Museo Sans 300" w:hAnsiTheme="majorHAnsi" w:cstheme="majorHAnsi"/>
                <w:b/>
                <w:bCs/>
                <w:i/>
                <w:iCs/>
                <w:color w:val="000000"/>
              </w:rPr>
              <w:t>(2</w:t>
            </w:r>
            <w:r>
              <w:rPr>
                <w:rFonts w:asciiTheme="majorHAnsi" w:eastAsia="Museo Sans 300" w:hAnsiTheme="majorHAnsi" w:cstheme="majorHAnsi"/>
                <w:b/>
                <w:bCs/>
                <w:i/>
                <w:iCs/>
                <w:color w:val="000000"/>
              </w:rPr>
              <w:t>0</w:t>
            </w:r>
            <w:r w:rsidRPr="000055E3">
              <w:rPr>
                <w:rFonts w:asciiTheme="majorHAnsi" w:eastAsia="Museo Sans 300" w:hAnsiTheme="majorHAnsi" w:cstheme="majorHAnsi"/>
                <w:b/>
                <w:bCs/>
                <w:i/>
                <w:iCs/>
                <w:color w:val="000000"/>
              </w:rPr>
              <w:t>0W) (mínimo)</w:t>
            </w:r>
            <w:r w:rsidRPr="000055E3">
              <w:rPr>
                <w:rFonts w:asciiTheme="majorHAnsi" w:eastAsia="Museo Sans 300" w:hAnsiTheme="majorHAnsi" w:cstheme="majorHAnsi"/>
                <w:color w:val="000000"/>
              </w:rPr>
              <w:t xml:space="preserve">. </w:t>
            </w:r>
            <w:r w:rsidRPr="000055E3">
              <w:rPr>
                <w:rFonts w:asciiTheme="majorHAnsi" w:eastAsia="Museo Sans 300" w:hAnsiTheme="majorHAnsi" w:cstheme="majorHAnsi"/>
                <w:color w:val="000000"/>
                <w:sz w:val="23"/>
                <w:szCs w:val="23"/>
              </w:rPr>
              <w:t>según diseño del f</w:t>
            </w:r>
            <w:r>
              <w:rPr>
                <w:rFonts w:asciiTheme="majorHAnsi" w:eastAsia="Museo Sans 300" w:hAnsiTheme="majorHAnsi" w:cstheme="majorHAnsi"/>
                <w:color w:val="000000"/>
                <w:sz w:val="23"/>
                <w:szCs w:val="23"/>
              </w:rPr>
              <w:t>a</w:t>
            </w:r>
            <w:r w:rsidRPr="000055E3">
              <w:rPr>
                <w:rFonts w:asciiTheme="majorHAnsi" w:eastAsia="Museo Sans 300" w:hAnsiTheme="majorHAnsi" w:cstheme="majorHAnsi"/>
                <w:color w:val="000000"/>
                <w:sz w:val="23"/>
                <w:szCs w:val="23"/>
              </w:rPr>
              <w:t>bricante para equipos de alto rendimiento</w:t>
            </w:r>
            <w:r w:rsidRPr="000055E3">
              <w:rPr>
                <w:rFonts w:asciiTheme="majorHAnsi" w:eastAsia="Museo Sans 300" w:hAnsiTheme="majorHAnsi" w:cstheme="majorHAnsi"/>
                <w:i/>
                <w:iCs/>
                <w:color w:val="000000"/>
                <w:sz w:val="23"/>
                <w:szCs w:val="23"/>
              </w:rPr>
              <w:t xml:space="preserve"> </w:t>
            </w:r>
          </w:p>
          <w:p w14:paraId="425E12CF" w14:textId="77777777" w:rsidR="000A2C8B" w:rsidRPr="00BD4305" w:rsidRDefault="000A2C8B" w:rsidP="000A2C8B">
            <w:pPr>
              <w:numPr>
                <w:ilvl w:val="0"/>
                <w:numId w:val="73"/>
              </w:numPr>
              <w:pBdr>
                <w:top w:val="nil"/>
                <w:left w:val="nil"/>
                <w:bottom w:val="nil"/>
                <w:right w:val="nil"/>
                <w:between w:val="nil"/>
              </w:pBdr>
              <w:jc w:val="both"/>
              <w:rPr>
                <w:rFonts w:asciiTheme="majorHAnsi" w:eastAsia="Museo Sans 300" w:hAnsiTheme="majorHAnsi" w:cstheme="majorHAnsi"/>
                <w:color w:val="000000"/>
              </w:rPr>
            </w:pPr>
            <w:r w:rsidRPr="00BD4305">
              <w:rPr>
                <w:rFonts w:asciiTheme="majorHAnsi" w:eastAsia="Museo Sans 300" w:hAnsiTheme="majorHAnsi" w:cstheme="majorHAnsi"/>
                <w:color w:val="000000"/>
              </w:rPr>
              <w:t xml:space="preserve">Condición de Rendimiento Obligatoria: el adaptador de corriente entregado deberá ser el recomendado por el fabricante para garantizar que el procesador y la tarjeta gráfica dedicada operen de forma simultánea al 100% de su capacidad. El oferente adjudicado deberá garantizar que el equipo no presentará reducción de velocidad por falta de energía (Power/ </w:t>
            </w:r>
            <w:proofErr w:type="spellStart"/>
            <w:r w:rsidRPr="00BD4305">
              <w:rPr>
                <w:rFonts w:asciiTheme="majorHAnsi" w:eastAsia="Museo Sans 300" w:hAnsiTheme="majorHAnsi" w:cstheme="majorHAnsi"/>
                <w:color w:val="000000"/>
              </w:rPr>
              <w:t>Thermal</w:t>
            </w:r>
            <w:proofErr w:type="spellEnd"/>
            <w:r w:rsidRPr="00BD4305">
              <w:rPr>
                <w:rFonts w:asciiTheme="majorHAnsi" w:eastAsia="Museo Sans 300" w:hAnsiTheme="majorHAnsi" w:cstheme="majorHAnsi"/>
                <w:color w:val="000000"/>
              </w:rPr>
              <w:t xml:space="preserve"> </w:t>
            </w:r>
            <w:proofErr w:type="spellStart"/>
            <w:r w:rsidRPr="00BD4305">
              <w:rPr>
                <w:rFonts w:asciiTheme="majorHAnsi" w:eastAsia="Museo Sans 300" w:hAnsiTheme="majorHAnsi" w:cstheme="majorHAnsi"/>
                <w:color w:val="000000"/>
              </w:rPr>
              <w:t>Throttling</w:t>
            </w:r>
            <w:proofErr w:type="spellEnd"/>
            <w:r w:rsidRPr="00BD4305">
              <w:rPr>
                <w:rFonts w:asciiTheme="majorHAnsi" w:eastAsia="Museo Sans 300" w:hAnsiTheme="majorHAnsi" w:cstheme="majorHAnsi"/>
                <w:color w:val="000000"/>
              </w:rPr>
              <w:t>) ni consumirá carga de la batería mientras se encuentre conectado a la red eléctrica ejecutando cargas pesadas. Durante el proceso de recepción, el personal técnico del MINSAL someterá una muestra de los equipos a pruebas de estrés (</w:t>
            </w:r>
            <w:proofErr w:type="spellStart"/>
            <w:r w:rsidRPr="00BD4305">
              <w:rPr>
                <w:rFonts w:asciiTheme="majorHAnsi" w:eastAsia="Museo Sans 300" w:hAnsiTheme="majorHAnsi" w:cstheme="majorHAnsi"/>
                <w:color w:val="000000"/>
              </w:rPr>
              <w:t>benchmarks</w:t>
            </w:r>
            <w:proofErr w:type="spellEnd"/>
            <w:r w:rsidRPr="00BD4305">
              <w:rPr>
                <w:rFonts w:asciiTheme="majorHAnsi" w:eastAsia="Museo Sans 300" w:hAnsiTheme="majorHAnsi" w:cstheme="majorHAnsi"/>
                <w:color w:val="000000"/>
              </w:rPr>
              <w:t>) para validar el cumplimiento de esta condición; de no superarla, el equipo será rechazado por incumplimiento técnico.</w:t>
            </w:r>
          </w:p>
          <w:p w14:paraId="2E0460CC" w14:textId="77777777" w:rsidR="000A2C8B" w:rsidRPr="00BD4305" w:rsidRDefault="000A2C8B" w:rsidP="000A2C8B">
            <w:pPr>
              <w:numPr>
                <w:ilvl w:val="0"/>
                <w:numId w:val="73"/>
              </w:numPr>
              <w:pBdr>
                <w:top w:val="nil"/>
                <w:left w:val="nil"/>
                <w:bottom w:val="nil"/>
                <w:right w:val="nil"/>
                <w:between w:val="nil"/>
              </w:pBdr>
              <w:jc w:val="both"/>
              <w:rPr>
                <w:rFonts w:asciiTheme="majorHAnsi" w:eastAsia="Museo Sans 300" w:hAnsiTheme="majorHAnsi" w:cstheme="majorHAnsi"/>
                <w:color w:val="000000"/>
              </w:rPr>
            </w:pPr>
            <w:r w:rsidRPr="00BD4305">
              <w:rPr>
                <w:rFonts w:asciiTheme="majorHAnsi" w:eastAsia="Museo Sans 300" w:hAnsiTheme="majorHAnsi" w:cstheme="majorHAnsi"/>
                <w:color w:val="000000"/>
              </w:rPr>
              <w:t>Frecuencia: 50/60 Hertz</w:t>
            </w:r>
          </w:p>
          <w:p w14:paraId="79024487" w14:textId="77777777" w:rsidR="000A2C8B" w:rsidRPr="000055E3" w:rsidRDefault="000A2C8B" w:rsidP="000A2C8B">
            <w:pPr>
              <w:numPr>
                <w:ilvl w:val="0"/>
                <w:numId w:val="73"/>
              </w:numPr>
              <w:pBdr>
                <w:top w:val="nil"/>
                <w:left w:val="nil"/>
                <w:bottom w:val="nil"/>
                <w:right w:val="nil"/>
                <w:between w:val="nil"/>
              </w:pBdr>
              <w:ind w:hanging="283"/>
              <w:jc w:val="both"/>
              <w:rPr>
                <w:rFonts w:asciiTheme="majorHAnsi" w:eastAsia="Museo Sans 300" w:hAnsiTheme="majorHAnsi" w:cstheme="majorHAnsi"/>
                <w:color w:val="000000"/>
                <w:sz w:val="23"/>
                <w:szCs w:val="23"/>
              </w:rPr>
            </w:pPr>
            <w:r w:rsidRPr="000055E3">
              <w:rPr>
                <w:rFonts w:asciiTheme="majorHAnsi" w:eastAsia="Museo Sans 300" w:hAnsiTheme="majorHAnsi" w:cstheme="majorHAnsi"/>
                <w:color w:val="000000"/>
              </w:rPr>
              <w:t>Fases: 1</w:t>
            </w:r>
            <w:r w:rsidRPr="000055E3">
              <w:rPr>
                <w:rFonts w:asciiTheme="majorHAnsi" w:eastAsia="Museo Sans 300" w:hAnsiTheme="majorHAnsi" w:cstheme="majorHAnsi"/>
                <w:color w:val="000000"/>
                <w:sz w:val="23"/>
                <w:szCs w:val="23"/>
              </w:rPr>
              <w:t xml:space="preserve"> </w:t>
            </w:r>
            <w:r w:rsidRPr="000055E3">
              <w:rPr>
                <w:rFonts w:asciiTheme="majorHAnsi" w:eastAsia="Museo Sans 300" w:hAnsiTheme="majorHAnsi" w:cstheme="majorHAnsi"/>
                <w:i/>
                <w:iCs/>
                <w:color w:val="000000"/>
                <w:sz w:val="23"/>
                <w:szCs w:val="23"/>
              </w:rPr>
              <w:t>(Monofásico)</w:t>
            </w:r>
          </w:p>
          <w:p w14:paraId="670BE7C0" w14:textId="77777777" w:rsidR="000A2C8B" w:rsidRPr="000055E3" w:rsidRDefault="000A2C8B" w:rsidP="000A2C8B">
            <w:pPr>
              <w:numPr>
                <w:ilvl w:val="0"/>
                <w:numId w:val="73"/>
              </w:numPr>
              <w:pBdr>
                <w:top w:val="nil"/>
                <w:left w:val="nil"/>
                <w:bottom w:val="nil"/>
                <w:right w:val="nil"/>
                <w:between w:val="nil"/>
              </w:pBdr>
              <w:ind w:hanging="283"/>
              <w:jc w:val="both"/>
              <w:rPr>
                <w:rFonts w:asciiTheme="majorHAnsi" w:eastAsia="Museo Sans 300" w:hAnsiTheme="majorHAnsi" w:cstheme="majorHAnsi"/>
                <w:color w:val="000000"/>
              </w:rPr>
            </w:pPr>
            <w:r w:rsidRPr="000055E3">
              <w:rPr>
                <w:rFonts w:asciiTheme="majorHAnsi" w:eastAsia="Museo Sans 300" w:hAnsiTheme="majorHAnsi" w:cstheme="majorHAnsi"/>
                <w:color w:val="000000"/>
              </w:rPr>
              <w:t>Cordón de alimentación con tomacorriente macho polarizado.</w:t>
            </w:r>
          </w:p>
          <w:p w14:paraId="4EC6A291" w14:textId="77777777" w:rsidR="000A2C8B" w:rsidRPr="000055E3" w:rsidRDefault="000A2C8B" w:rsidP="000A2C8B">
            <w:pPr>
              <w:numPr>
                <w:ilvl w:val="0"/>
                <w:numId w:val="73"/>
              </w:numPr>
              <w:pBdr>
                <w:top w:val="nil"/>
                <w:left w:val="nil"/>
                <w:bottom w:val="nil"/>
                <w:right w:val="nil"/>
                <w:between w:val="nil"/>
              </w:pBdr>
              <w:tabs>
                <w:tab w:val="left" w:pos="709"/>
              </w:tabs>
              <w:ind w:hanging="283"/>
              <w:jc w:val="both"/>
              <w:rPr>
                <w:rFonts w:asciiTheme="majorHAnsi" w:eastAsia="Museo Sans 300" w:hAnsiTheme="majorHAnsi" w:cstheme="majorHAnsi"/>
                <w:color w:val="000000"/>
              </w:rPr>
            </w:pPr>
            <w:r w:rsidRPr="000055E3">
              <w:rPr>
                <w:rFonts w:asciiTheme="majorHAnsi" w:eastAsia="Museo Sans 300" w:hAnsiTheme="majorHAnsi" w:cstheme="majorHAnsi"/>
                <w:color w:val="000000"/>
              </w:rPr>
              <w:t>Calificación ENERGY STAR o su Equivalente.</w:t>
            </w:r>
          </w:p>
        </w:tc>
        <w:tc>
          <w:tcPr>
            <w:tcW w:w="2594" w:type="dxa"/>
            <w:tcBorders>
              <w:top w:val="single" w:sz="4" w:space="0" w:color="000000"/>
              <w:left w:val="single" w:sz="4" w:space="0" w:color="000000"/>
              <w:bottom w:val="single" w:sz="4" w:space="0" w:color="000000"/>
              <w:right w:val="single" w:sz="4" w:space="0" w:color="000000"/>
            </w:tcBorders>
            <w:shd w:val="clear" w:color="auto" w:fill="FFFFFF"/>
          </w:tcPr>
          <w:p w14:paraId="35576B25" w14:textId="77777777" w:rsidR="000A2C8B" w:rsidRPr="000055E3" w:rsidRDefault="000A2C8B" w:rsidP="00BF17CF">
            <w:pPr>
              <w:pBdr>
                <w:top w:val="nil"/>
                <w:left w:val="nil"/>
                <w:bottom w:val="nil"/>
                <w:right w:val="nil"/>
                <w:between w:val="nil"/>
              </w:pBdr>
              <w:ind w:left="709"/>
              <w:jc w:val="both"/>
              <w:rPr>
                <w:rFonts w:asciiTheme="majorHAnsi" w:eastAsia="Museo Sans 300" w:hAnsiTheme="majorHAnsi" w:cstheme="majorHAnsi"/>
                <w:color w:val="000000"/>
              </w:rPr>
            </w:pPr>
          </w:p>
        </w:tc>
      </w:tr>
      <w:tr w:rsidR="000A2C8B" w:rsidRPr="000055E3" w14:paraId="5C76B9BC" w14:textId="77777777" w:rsidTr="00BF1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00" w:firstRow="0" w:lastRow="0" w:firstColumn="0" w:lastColumn="0" w:noHBand="0" w:noVBand="1"/>
        </w:tblPrEx>
        <w:trPr>
          <w:trHeight w:val="566"/>
        </w:trPr>
        <w:tc>
          <w:tcPr>
            <w:tcW w:w="2192" w:type="dxa"/>
            <w:gridSpan w:val="2"/>
            <w:tcBorders>
              <w:top w:val="single" w:sz="4" w:space="0" w:color="000000"/>
              <w:left w:val="single" w:sz="4" w:space="0" w:color="000000"/>
              <w:bottom w:val="single" w:sz="4" w:space="0" w:color="000000"/>
              <w:right w:val="single" w:sz="4" w:space="0" w:color="000000"/>
            </w:tcBorders>
            <w:shd w:val="clear" w:color="auto" w:fill="CCCCCC"/>
          </w:tcPr>
          <w:p w14:paraId="6A2D296F" w14:textId="77777777" w:rsidR="000A2C8B" w:rsidRPr="000055E3" w:rsidRDefault="000A2C8B" w:rsidP="00BF17CF">
            <w:pPr>
              <w:spacing w:after="240"/>
              <w:jc w:val="center"/>
              <w:rPr>
                <w:rFonts w:asciiTheme="majorHAnsi" w:eastAsia="Bembo Std" w:hAnsiTheme="majorHAnsi" w:cstheme="majorHAnsi"/>
                <w:sz w:val="23"/>
                <w:szCs w:val="23"/>
              </w:rPr>
            </w:pPr>
          </w:p>
          <w:p w14:paraId="619B6B0D" w14:textId="77777777" w:rsidR="000A2C8B" w:rsidRPr="000055E3" w:rsidRDefault="000A2C8B" w:rsidP="00BF17CF">
            <w:pPr>
              <w:spacing w:after="240"/>
              <w:jc w:val="center"/>
              <w:rPr>
                <w:rFonts w:asciiTheme="majorHAnsi" w:eastAsia="Bembo Std" w:hAnsiTheme="majorHAnsi" w:cstheme="majorHAnsi"/>
                <w:sz w:val="23"/>
                <w:szCs w:val="23"/>
              </w:rPr>
            </w:pPr>
            <w:r w:rsidRPr="000055E3">
              <w:rPr>
                <w:rFonts w:asciiTheme="majorHAnsi" w:eastAsia="Bembo Std" w:hAnsiTheme="majorHAnsi" w:cstheme="majorHAnsi"/>
                <w:b/>
                <w:bCs/>
                <w:color w:val="000000"/>
                <w:sz w:val="23"/>
                <w:szCs w:val="23"/>
              </w:rPr>
              <w:lastRenderedPageBreak/>
              <w:br/>
              <w:t>GARANTÍA</w:t>
            </w:r>
          </w:p>
        </w:tc>
        <w:tc>
          <w:tcPr>
            <w:tcW w:w="5034" w:type="dxa"/>
            <w:gridSpan w:val="2"/>
            <w:tcBorders>
              <w:top w:val="single" w:sz="4" w:space="0" w:color="000000"/>
              <w:left w:val="single" w:sz="4" w:space="0" w:color="000000"/>
              <w:bottom w:val="single" w:sz="4" w:space="0" w:color="000000"/>
              <w:right w:val="single" w:sz="4" w:space="0" w:color="000000"/>
            </w:tcBorders>
            <w:shd w:val="clear" w:color="auto" w:fill="FFFFFF"/>
          </w:tcPr>
          <w:p w14:paraId="2266C8DC" w14:textId="77777777" w:rsidR="000A2C8B" w:rsidRPr="00044E87" w:rsidRDefault="000A2C8B" w:rsidP="000A2C8B">
            <w:pPr>
              <w:numPr>
                <w:ilvl w:val="0"/>
                <w:numId w:val="72"/>
              </w:numPr>
              <w:jc w:val="both"/>
              <w:rPr>
                <w:rFonts w:asciiTheme="majorHAnsi" w:eastAsia="Museo Sans 300" w:hAnsiTheme="majorHAnsi" w:cstheme="majorHAnsi"/>
                <w:color w:val="000000"/>
              </w:rPr>
            </w:pPr>
            <w:r w:rsidRPr="00044E87">
              <w:rPr>
                <w:rFonts w:asciiTheme="majorHAnsi" w:eastAsia="Museo Sans 300" w:hAnsiTheme="majorHAnsi" w:cstheme="majorHAnsi"/>
                <w:color w:val="000000"/>
              </w:rPr>
              <w:lastRenderedPageBreak/>
              <w:t>Garantía de tres (3) años contra desperfectos de fabricación, batería un (1) año de garantía, presentar carta de garantía de parte del fabricante.</w:t>
            </w:r>
          </w:p>
          <w:p w14:paraId="5C34726B" w14:textId="77777777" w:rsidR="000A2C8B" w:rsidRPr="00044E87" w:rsidRDefault="000A2C8B" w:rsidP="000A2C8B">
            <w:pPr>
              <w:numPr>
                <w:ilvl w:val="0"/>
                <w:numId w:val="72"/>
              </w:numPr>
              <w:jc w:val="both"/>
              <w:rPr>
                <w:rFonts w:asciiTheme="majorHAnsi" w:eastAsia="Museo Sans 300" w:hAnsiTheme="majorHAnsi" w:cstheme="majorHAnsi"/>
                <w:color w:val="000000"/>
              </w:rPr>
            </w:pPr>
            <w:r w:rsidRPr="00044E87">
              <w:rPr>
                <w:rFonts w:asciiTheme="majorHAnsi" w:eastAsia="Museo Sans 300" w:hAnsiTheme="majorHAnsi" w:cstheme="majorHAnsi"/>
                <w:color w:val="000000"/>
              </w:rPr>
              <w:lastRenderedPageBreak/>
              <w:t>Al momento de la entrega el proveedor deberá presentar certificado por cada equipo (debe incluir por equipo ID o serie) en donde haga constar el tiempo de vigencia de la garantía directamente con el fabricante.</w:t>
            </w:r>
          </w:p>
          <w:p w14:paraId="63164C2F" w14:textId="77777777" w:rsidR="000A2C8B" w:rsidRPr="00044E87" w:rsidRDefault="000A2C8B" w:rsidP="000A2C8B">
            <w:pPr>
              <w:numPr>
                <w:ilvl w:val="0"/>
                <w:numId w:val="72"/>
              </w:numPr>
              <w:jc w:val="both"/>
              <w:rPr>
                <w:rFonts w:asciiTheme="majorHAnsi" w:eastAsia="Museo Sans 300" w:hAnsiTheme="majorHAnsi" w:cstheme="majorHAnsi"/>
                <w:color w:val="000000"/>
              </w:rPr>
            </w:pPr>
            <w:r w:rsidRPr="00044E87">
              <w:rPr>
                <w:rFonts w:asciiTheme="majorHAnsi" w:eastAsia="Museo Sans 300" w:hAnsiTheme="majorHAnsi" w:cstheme="majorHAnsi"/>
                <w:color w:val="000000"/>
              </w:rPr>
              <w:t>Debe incluir la entrega de servicios de sustitución y entrega de partes en sitio, más mano de obra en un tiempo máximo de cinco (5 a 10) días hábiles luego del reporte de falla, durante el período de la garantía. El tiempo de respuesta para atención de fallas por desperfectos de fábrica no deberá exceder más de 48 horas, a partir de la notificación por medio escrito, vía correo electrónico o telefónica sin ningún costo para el MINSAL.</w:t>
            </w:r>
          </w:p>
          <w:p w14:paraId="697594B1" w14:textId="77777777" w:rsidR="000A2C8B" w:rsidRPr="00044E87" w:rsidRDefault="000A2C8B" w:rsidP="000A2C8B">
            <w:pPr>
              <w:numPr>
                <w:ilvl w:val="0"/>
                <w:numId w:val="72"/>
              </w:numPr>
              <w:jc w:val="both"/>
              <w:rPr>
                <w:rFonts w:asciiTheme="majorHAnsi" w:eastAsia="Museo Sans 300" w:hAnsiTheme="majorHAnsi" w:cstheme="majorHAnsi"/>
                <w:color w:val="000000"/>
              </w:rPr>
            </w:pPr>
            <w:r w:rsidRPr="00044E87">
              <w:rPr>
                <w:rFonts w:asciiTheme="majorHAnsi" w:eastAsia="Museo Sans 300" w:hAnsiTheme="majorHAnsi" w:cstheme="majorHAnsi"/>
                <w:color w:val="000000"/>
              </w:rPr>
              <w:t xml:space="preserve">Compromiso escrito del </w:t>
            </w:r>
            <w:proofErr w:type="spellStart"/>
            <w:r w:rsidRPr="00044E87">
              <w:rPr>
                <w:rFonts w:asciiTheme="majorHAnsi" w:eastAsia="Museo Sans 300" w:hAnsiTheme="majorHAnsi" w:cstheme="majorHAnsi"/>
                <w:color w:val="000000"/>
              </w:rPr>
              <w:t>suministrante</w:t>
            </w:r>
            <w:proofErr w:type="spellEnd"/>
            <w:r w:rsidRPr="00044E87">
              <w:rPr>
                <w:rFonts w:asciiTheme="majorHAnsi" w:eastAsia="Museo Sans 300" w:hAnsiTheme="majorHAnsi" w:cstheme="majorHAnsi"/>
                <w:color w:val="000000"/>
              </w:rPr>
              <w:t xml:space="preserve"> en existencia de repuestos para un período mínimo de tres años.</w:t>
            </w:r>
          </w:p>
        </w:tc>
        <w:tc>
          <w:tcPr>
            <w:tcW w:w="2594" w:type="dxa"/>
            <w:tcBorders>
              <w:top w:val="single" w:sz="4" w:space="0" w:color="000000"/>
              <w:left w:val="single" w:sz="4" w:space="0" w:color="000000"/>
              <w:bottom w:val="single" w:sz="4" w:space="0" w:color="000000"/>
              <w:right w:val="single" w:sz="4" w:space="0" w:color="000000"/>
            </w:tcBorders>
            <w:shd w:val="clear" w:color="auto" w:fill="FFFFFF"/>
          </w:tcPr>
          <w:p w14:paraId="5ED64089" w14:textId="77777777" w:rsidR="000A2C8B" w:rsidRPr="000055E3" w:rsidRDefault="000A2C8B" w:rsidP="00BF17CF">
            <w:pPr>
              <w:ind w:left="720"/>
              <w:jc w:val="both"/>
              <w:rPr>
                <w:rFonts w:asciiTheme="majorHAnsi" w:eastAsia="Museo Sans 300" w:hAnsiTheme="majorHAnsi" w:cstheme="majorHAnsi"/>
                <w:color w:val="000000"/>
              </w:rPr>
            </w:pPr>
          </w:p>
        </w:tc>
      </w:tr>
      <w:tr w:rsidR="000A2C8B" w:rsidRPr="000055E3" w14:paraId="2CE02216" w14:textId="77777777" w:rsidTr="00BF17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00" w:firstRow="0" w:lastRow="0" w:firstColumn="0" w:lastColumn="0" w:noHBand="0" w:noVBand="1"/>
        </w:tblPrEx>
        <w:trPr>
          <w:trHeight w:val="571"/>
        </w:trPr>
        <w:tc>
          <w:tcPr>
            <w:tcW w:w="2192" w:type="dxa"/>
            <w:gridSpan w:val="2"/>
            <w:tcBorders>
              <w:top w:val="single" w:sz="4" w:space="0" w:color="000000"/>
              <w:left w:val="single" w:sz="4" w:space="0" w:color="000000"/>
              <w:bottom w:val="single" w:sz="4" w:space="0" w:color="000000"/>
              <w:right w:val="single" w:sz="4" w:space="0" w:color="000000"/>
            </w:tcBorders>
            <w:shd w:val="clear" w:color="auto" w:fill="CCCCCC"/>
          </w:tcPr>
          <w:p w14:paraId="51C045B3" w14:textId="77777777" w:rsidR="000A2C8B" w:rsidRPr="000055E3" w:rsidRDefault="000A2C8B" w:rsidP="00BF17CF">
            <w:pPr>
              <w:jc w:val="center"/>
              <w:rPr>
                <w:rFonts w:asciiTheme="majorHAnsi" w:eastAsia="Bembo Std" w:hAnsiTheme="majorHAnsi" w:cstheme="majorHAnsi"/>
                <w:b/>
                <w:bCs/>
                <w:sz w:val="23"/>
                <w:szCs w:val="23"/>
              </w:rPr>
            </w:pPr>
          </w:p>
          <w:p w14:paraId="583ECD27" w14:textId="77777777" w:rsidR="000A2C8B" w:rsidRPr="000055E3" w:rsidRDefault="000A2C8B" w:rsidP="00BF17CF">
            <w:pPr>
              <w:jc w:val="center"/>
              <w:rPr>
                <w:rFonts w:asciiTheme="majorHAnsi" w:eastAsia="Bembo Std" w:hAnsiTheme="majorHAnsi" w:cstheme="majorHAnsi"/>
                <w:sz w:val="23"/>
                <w:szCs w:val="23"/>
              </w:rPr>
            </w:pPr>
            <w:r w:rsidRPr="000055E3">
              <w:rPr>
                <w:rFonts w:asciiTheme="majorHAnsi" w:eastAsia="Bembo Std" w:hAnsiTheme="majorHAnsi" w:cstheme="majorHAnsi"/>
                <w:b/>
                <w:bCs/>
                <w:sz w:val="23"/>
                <w:szCs w:val="23"/>
              </w:rPr>
              <w:t>CONDICIONES ESPECIALES</w:t>
            </w:r>
          </w:p>
        </w:tc>
        <w:tc>
          <w:tcPr>
            <w:tcW w:w="5034" w:type="dxa"/>
            <w:gridSpan w:val="2"/>
            <w:tcBorders>
              <w:top w:val="single" w:sz="4" w:space="0" w:color="000000"/>
              <w:left w:val="single" w:sz="4" w:space="0" w:color="000000"/>
              <w:bottom w:val="single" w:sz="4" w:space="0" w:color="000000"/>
              <w:right w:val="single" w:sz="4" w:space="0" w:color="000000"/>
            </w:tcBorders>
            <w:shd w:val="clear" w:color="auto" w:fill="FFFFFF"/>
          </w:tcPr>
          <w:p w14:paraId="7C5124EF" w14:textId="77777777" w:rsidR="000A2C8B" w:rsidRPr="000055E3" w:rsidRDefault="000A2C8B" w:rsidP="000A2C8B">
            <w:pPr>
              <w:keepLines/>
              <w:numPr>
                <w:ilvl w:val="0"/>
                <w:numId w:val="74"/>
              </w:numPr>
              <w:jc w:val="both"/>
              <w:rPr>
                <w:rFonts w:asciiTheme="majorHAnsi" w:eastAsia="Museo Sans 300" w:hAnsiTheme="majorHAnsi" w:cstheme="majorHAnsi"/>
              </w:rPr>
            </w:pPr>
            <w:r w:rsidRPr="000055E3">
              <w:rPr>
                <w:rFonts w:asciiTheme="majorHAnsi" w:eastAsia="Museo Sans 300" w:hAnsiTheme="majorHAnsi" w:cstheme="majorHAnsi"/>
              </w:rPr>
              <w:t xml:space="preserve">Detallar en la oferta económica el costo del equipo y el costo del </w:t>
            </w:r>
            <w:r w:rsidRPr="000055E3">
              <w:rPr>
                <w:rFonts w:asciiTheme="majorHAnsi" w:eastAsia="Museo Sans 300" w:hAnsiTheme="majorHAnsi" w:cstheme="majorHAnsi"/>
                <w:b/>
                <w:bCs/>
              </w:rPr>
              <w:t xml:space="preserve">Software Microsoft Windows 11 Pro o superior </w:t>
            </w:r>
            <w:r w:rsidRPr="000055E3">
              <w:rPr>
                <w:rFonts w:asciiTheme="majorHAnsi" w:eastAsia="Museo Sans 300" w:hAnsiTheme="majorHAnsi" w:cstheme="majorHAnsi"/>
              </w:rPr>
              <w:t>por separado.</w:t>
            </w:r>
          </w:p>
          <w:p w14:paraId="5002E7E0" w14:textId="77777777" w:rsidR="000A2C8B" w:rsidRPr="000055E3" w:rsidRDefault="000A2C8B" w:rsidP="000A2C8B">
            <w:pPr>
              <w:keepLines/>
              <w:numPr>
                <w:ilvl w:val="0"/>
                <w:numId w:val="74"/>
              </w:numPr>
              <w:jc w:val="both"/>
              <w:rPr>
                <w:rFonts w:asciiTheme="majorHAnsi" w:eastAsia="Museo Sans 300" w:hAnsiTheme="majorHAnsi" w:cstheme="majorHAnsi"/>
              </w:rPr>
            </w:pPr>
            <w:r w:rsidRPr="000055E3">
              <w:rPr>
                <w:rFonts w:asciiTheme="majorHAnsi" w:eastAsia="Museo Sans 300" w:hAnsiTheme="majorHAnsi" w:cstheme="majorHAnsi"/>
              </w:rPr>
              <w:t xml:space="preserve">Al momento de ser adjudicado el proponente se compromete a Detallar en la factura el costo del equipo y el costo del </w:t>
            </w:r>
            <w:r w:rsidRPr="000055E3">
              <w:rPr>
                <w:rFonts w:asciiTheme="majorHAnsi" w:eastAsia="Museo Sans 300" w:hAnsiTheme="majorHAnsi" w:cstheme="majorHAnsi"/>
                <w:b/>
                <w:bCs/>
              </w:rPr>
              <w:t>Software Microsoft Windows 11 Pro o superior</w:t>
            </w:r>
            <w:r w:rsidRPr="000055E3">
              <w:rPr>
                <w:rFonts w:asciiTheme="majorHAnsi" w:eastAsia="Museo Sans 300" w:hAnsiTheme="majorHAnsi" w:cstheme="majorHAnsi"/>
              </w:rPr>
              <w:t xml:space="preserve"> por separado.</w:t>
            </w:r>
          </w:p>
        </w:tc>
        <w:tc>
          <w:tcPr>
            <w:tcW w:w="2594" w:type="dxa"/>
            <w:tcBorders>
              <w:top w:val="single" w:sz="4" w:space="0" w:color="000000"/>
              <w:left w:val="single" w:sz="4" w:space="0" w:color="000000"/>
              <w:bottom w:val="single" w:sz="4" w:space="0" w:color="000000"/>
              <w:right w:val="single" w:sz="4" w:space="0" w:color="000000"/>
            </w:tcBorders>
            <w:shd w:val="clear" w:color="auto" w:fill="FFFFFF"/>
          </w:tcPr>
          <w:p w14:paraId="1A864A61" w14:textId="77777777" w:rsidR="000A2C8B" w:rsidRPr="000055E3" w:rsidRDefault="000A2C8B" w:rsidP="00BF17CF">
            <w:pPr>
              <w:keepLines/>
              <w:ind w:left="720"/>
              <w:jc w:val="both"/>
              <w:rPr>
                <w:rFonts w:asciiTheme="majorHAnsi" w:eastAsia="Museo Sans 300" w:hAnsiTheme="majorHAnsi" w:cstheme="majorHAnsi"/>
              </w:rPr>
            </w:pPr>
          </w:p>
        </w:tc>
      </w:tr>
    </w:tbl>
    <w:p w14:paraId="2F2276B4" w14:textId="77777777" w:rsidR="00D5266A" w:rsidRPr="000055E3" w:rsidRDefault="00D5266A" w:rsidP="001A0A9C">
      <w:pPr>
        <w:spacing w:after="160" w:line="259" w:lineRule="auto"/>
        <w:rPr>
          <w:rFonts w:ascii="Bembo Std" w:hAnsi="Bembo Std" w:cs="Arial"/>
        </w:rPr>
      </w:pPr>
    </w:p>
    <w:p w14:paraId="56B519DB" w14:textId="77777777" w:rsidR="000F2F78" w:rsidRPr="000055E3" w:rsidRDefault="000F2F78" w:rsidP="001A0A9C">
      <w:pPr>
        <w:spacing w:after="160" w:line="259" w:lineRule="auto"/>
        <w:rPr>
          <w:rFonts w:ascii="Bembo Std" w:hAnsi="Bembo Std" w:cs="Arial"/>
        </w:rPr>
      </w:pPr>
    </w:p>
    <w:p w14:paraId="14030D5E" w14:textId="77777777" w:rsidR="00BD3726" w:rsidRPr="000055E3" w:rsidRDefault="00BD3726" w:rsidP="00B57D2B">
      <w:pPr>
        <w:spacing w:after="120"/>
        <w:jc w:val="both"/>
        <w:rPr>
          <w:rFonts w:ascii="Cambria" w:hAnsi="Cambria"/>
          <w:bCs/>
          <w:szCs w:val="22"/>
        </w:rPr>
      </w:pPr>
    </w:p>
    <w:p w14:paraId="4D329BCA" w14:textId="4E3B41B0" w:rsidR="00877303" w:rsidRPr="000055E3" w:rsidRDefault="00877303" w:rsidP="00B55D1F">
      <w:pPr>
        <w:jc w:val="right"/>
        <w:rPr>
          <w:rFonts w:ascii="Cambria" w:hAnsi="Cambria"/>
          <w:b/>
          <w:szCs w:val="24"/>
        </w:rPr>
      </w:pPr>
      <w:r w:rsidRPr="000055E3">
        <w:rPr>
          <w:rFonts w:ascii="Cambria" w:hAnsi="Cambria"/>
          <w:b/>
          <w:szCs w:val="24"/>
        </w:rPr>
        <w:t>[insertar la fecha]</w:t>
      </w:r>
    </w:p>
    <w:p w14:paraId="298F79B0" w14:textId="77777777" w:rsidR="00877303" w:rsidRPr="000055E3" w:rsidRDefault="00877303" w:rsidP="00877303">
      <w:pPr>
        <w:spacing w:line="360" w:lineRule="auto"/>
        <w:rPr>
          <w:rFonts w:ascii="Cambria" w:hAnsi="Cambria"/>
          <w:szCs w:val="24"/>
        </w:rPr>
      </w:pPr>
      <w:r w:rsidRPr="000055E3">
        <w:rPr>
          <w:rFonts w:ascii="Cambria" w:hAnsi="Cambria"/>
          <w:szCs w:val="24"/>
        </w:rPr>
        <w:t>Firma Autorizada: _______________________________________________________</w:t>
      </w:r>
    </w:p>
    <w:p w14:paraId="003C1E99" w14:textId="77777777" w:rsidR="00877303" w:rsidRPr="000055E3" w:rsidRDefault="00877303" w:rsidP="00877303">
      <w:pPr>
        <w:spacing w:line="360" w:lineRule="auto"/>
        <w:rPr>
          <w:rFonts w:ascii="Cambria" w:hAnsi="Cambria"/>
          <w:szCs w:val="24"/>
        </w:rPr>
      </w:pPr>
      <w:r w:rsidRPr="000055E3">
        <w:rPr>
          <w:rFonts w:ascii="Cambria" w:hAnsi="Cambria"/>
          <w:szCs w:val="24"/>
        </w:rPr>
        <w:t>Nombre y Cargo del Firmante:   ________________________________________</w:t>
      </w:r>
    </w:p>
    <w:p w14:paraId="1D6E75E7" w14:textId="77777777" w:rsidR="00877303" w:rsidRPr="000055E3" w:rsidRDefault="00877303" w:rsidP="00877303">
      <w:pPr>
        <w:spacing w:line="360" w:lineRule="auto"/>
        <w:rPr>
          <w:rFonts w:ascii="Cambria" w:hAnsi="Cambria"/>
          <w:szCs w:val="24"/>
        </w:rPr>
      </w:pPr>
      <w:r w:rsidRPr="000055E3">
        <w:rPr>
          <w:rFonts w:ascii="Cambria" w:hAnsi="Cambria"/>
          <w:szCs w:val="24"/>
        </w:rPr>
        <w:t>Nombre del Oferente: ___________________________________________________</w:t>
      </w:r>
    </w:p>
    <w:p w14:paraId="19E3A7C0" w14:textId="2350AC8C" w:rsidR="00927763" w:rsidRPr="000055E3" w:rsidRDefault="00877303" w:rsidP="00691607">
      <w:pPr>
        <w:spacing w:line="360" w:lineRule="auto"/>
        <w:ind w:right="141"/>
        <w:jc w:val="both"/>
        <w:rPr>
          <w:rFonts w:ascii="Cambria" w:hAnsi="Cambria"/>
          <w:b/>
          <w:bCs/>
          <w:sz w:val="24"/>
          <w:szCs w:val="24"/>
        </w:rPr>
      </w:pPr>
      <w:r w:rsidRPr="000055E3">
        <w:rPr>
          <w:rFonts w:ascii="Cambria" w:hAnsi="Cambria"/>
          <w:szCs w:val="24"/>
        </w:rPr>
        <w:t>Dirección: ________________________________________________________________</w:t>
      </w:r>
    </w:p>
    <w:p w14:paraId="4C5FE017" w14:textId="77777777" w:rsidR="00927763" w:rsidRDefault="00927763" w:rsidP="00B57D2B">
      <w:pPr>
        <w:keepNext/>
        <w:spacing w:before="120" w:after="120"/>
        <w:jc w:val="center"/>
        <w:outlineLvl w:val="2"/>
        <w:rPr>
          <w:rFonts w:ascii="Cambria" w:hAnsi="Cambria"/>
          <w:b/>
          <w:bCs/>
          <w:sz w:val="24"/>
          <w:szCs w:val="24"/>
        </w:rPr>
      </w:pPr>
    </w:p>
    <w:p w14:paraId="0D3B1A10" w14:textId="77777777" w:rsidR="007C15D6" w:rsidRDefault="007C15D6" w:rsidP="00B57D2B">
      <w:pPr>
        <w:keepNext/>
        <w:spacing w:before="120" w:after="120"/>
        <w:jc w:val="center"/>
        <w:outlineLvl w:val="2"/>
        <w:rPr>
          <w:rFonts w:ascii="Cambria" w:hAnsi="Cambria"/>
          <w:b/>
          <w:bCs/>
          <w:sz w:val="24"/>
          <w:szCs w:val="24"/>
        </w:rPr>
      </w:pPr>
    </w:p>
    <w:p w14:paraId="0BB7ADBE" w14:textId="77777777" w:rsidR="007C15D6" w:rsidRDefault="007C15D6" w:rsidP="00B57D2B">
      <w:pPr>
        <w:keepNext/>
        <w:spacing w:before="120" w:after="120"/>
        <w:jc w:val="center"/>
        <w:outlineLvl w:val="2"/>
        <w:rPr>
          <w:rFonts w:ascii="Cambria" w:hAnsi="Cambria"/>
          <w:b/>
          <w:bCs/>
          <w:sz w:val="24"/>
          <w:szCs w:val="24"/>
        </w:rPr>
      </w:pPr>
    </w:p>
    <w:p w14:paraId="75A6DB84" w14:textId="77777777" w:rsidR="007C15D6" w:rsidRDefault="007C15D6" w:rsidP="00B57D2B">
      <w:pPr>
        <w:keepNext/>
        <w:spacing w:before="120" w:after="120"/>
        <w:jc w:val="center"/>
        <w:outlineLvl w:val="2"/>
        <w:rPr>
          <w:rFonts w:ascii="Cambria" w:hAnsi="Cambria"/>
          <w:b/>
          <w:bCs/>
          <w:sz w:val="24"/>
          <w:szCs w:val="24"/>
        </w:rPr>
      </w:pPr>
    </w:p>
    <w:p w14:paraId="1845CE4D" w14:textId="77777777" w:rsidR="007C15D6" w:rsidRDefault="007C15D6" w:rsidP="00B57D2B">
      <w:pPr>
        <w:keepNext/>
        <w:spacing w:before="120" w:after="120"/>
        <w:jc w:val="center"/>
        <w:outlineLvl w:val="2"/>
        <w:rPr>
          <w:rFonts w:ascii="Cambria" w:hAnsi="Cambria"/>
          <w:b/>
          <w:bCs/>
          <w:sz w:val="24"/>
          <w:szCs w:val="24"/>
        </w:rPr>
      </w:pPr>
    </w:p>
    <w:p w14:paraId="56632E80" w14:textId="77777777" w:rsidR="007C15D6" w:rsidRDefault="007C15D6" w:rsidP="00B57D2B">
      <w:pPr>
        <w:keepNext/>
        <w:spacing w:before="120" w:after="120"/>
        <w:jc w:val="center"/>
        <w:outlineLvl w:val="2"/>
        <w:rPr>
          <w:rFonts w:ascii="Cambria" w:hAnsi="Cambria"/>
          <w:b/>
          <w:bCs/>
          <w:sz w:val="24"/>
          <w:szCs w:val="24"/>
        </w:rPr>
      </w:pPr>
    </w:p>
    <w:p w14:paraId="1606DE2D" w14:textId="77777777" w:rsidR="007C15D6" w:rsidRDefault="007C15D6" w:rsidP="00B57D2B">
      <w:pPr>
        <w:keepNext/>
        <w:spacing w:before="120" w:after="120"/>
        <w:jc w:val="center"/>
        <w:outlineLvl w:val="2"/>
        <w:rPr>
          <w:rFonts w:ascii="Cambria" w:hAnsi="Cambria"/>
          <w:b/>
          <w:bCs/>
          <w:sz w:val="24"/>
          <w:szCs w:val="24"/>
        </w:rPr>
      </w:pPr>
    </w:p>
    <w:p w14:paraId="25183277" w14:textId="77777777" w:rsidR="000B214F" w:rsidRPr="000055E3" w:rsidRDefault="000B214F" w:rsidP="00B57D2B">
      <w:pPr>
        <w:keepNext/>
        <w:spacing w:before="120" w:after="120"/>
        <w:jc w:val="center"/>
        <w:outlineLvl w:val="2"/>
        <w:rPr>
          <w:rFonts w:ascii="Cambria" w:hAnsi="Cambria"/>
          <w:b/>
          <w:bCs/>
          <w:sz w:val="24"/>
          <w:szCs w:val="24"/>
        </w:rPr>
      </w:pPr>
    </w:p>
    <w:p w14:paraId="5CAAAD4F" w14:textId="315CB386" w:rsidR="00B57D2B" w:rsidRPr="000055E3" w:rsidRDefault="00B57D2B" w:rsidP="00B57D2B">
      <w:pPr>
        <w:keepNext/>
        <w:spacing w:before="120" w:after="120"/>
        <w:jc w:val="center"/>
        <w:outlineLvl w:val="2"/>
        <w:rPr>
          <w:rFonts w:ascii="Cambria" w:hAnsi="Cambria"/>
          <w:b/>
          <w:bCs/>
          <w:sz w:val="24"/>
          <w:szCs w:val="24"/>
        </w:rPr>
      </w:pPr>
      <w:r w:rsidRPr="000055E3">
        <w:rPr>
          <w:rFonts w:ascii="Cambria" w:hAnsi="Cambria"/>
          <w:b/>
          <w:bCs/>
          <w:sz w:val="24"/>
          <w:szCs w:val="24"/>
        </w:rPr>
        <w:t>Formulario 05</w:t>
      </w:r>
      <w:r w:rsidR="0066630A" w:rsidRPr="000055E3">
        <w:rPr>
          <w:rFonts w:ascii="Cambria" w:hAnsi="Cambria"/>
          <w:b/>
          <w:spacing w:val="-3"/>
          <w:sz w:val="24"/>
          <w:szCs w:val="24"/>
        </w:rPr>
        <w:t xml:space="preserve"> - </w:t>
      </w:r>
      <w:r w:rsidRPr="000055E3">
        <w:rPr>
          <w:rFonts w:ascii="Cambria" w:hAnsi="Cambria"/>
          <w:b/>
          <w:bCs/>
          <w:sz w:val="24"/>
          <w:szCs w:val="24"/>
        </w:rPr>
        <w:t>Cronograma de cumplimiento y Plan de Entregas.</w:t>
      </w:r>
    </w:p>
    <w:p w14:paraId="4C475FB9" w14:textId="01D3CEC9" w:rsidR="00577D5E" w:rsidRPr="000055E3" w:rsidRDefault="00577D5E" w:rsidP="00A82D4C">
      <w:pPr>
        <w:spacing w:after="120"/>
        <w:ind w:left="60"/>
        <w:jc w:val="center"/>
        <w:rPr>
          <w:rFonts w:ascii="Cambria" w:hAnsi="Cambria" w:cs="Arial"/>
          <w:b/>
          <w:szCs w:val="22"/>
        </w:rPr>
      </w:pPr>
      <w:r w:rsidRPr="000055E3">
        <w:rPr>
          <w:rFonts w:ascii="Cambria" w:hAnsi="Cambria" w:cs="Arial"/>
          <w:b/>
          <w:szCs w:val="22"/>
        </w:rPr>
        <w:t>“</w:t>
      </w:r>
      <w:r w:rsidR="0007746A" w:rsidRPr="000055E3">
        <w:rPr>
          <w:rFonts w:ascii="Cambria" w:hAnsi="Cambria" w:cs="Arial"/>
          <w:b/>
          <w:szCs w:val="22"/>
        </w:rPr>
        <w:t>MINSAL-LPN-B-</w:t>
      </w:r>
      <w:r w:rsidR="006F48C6" w:rsidRPr="000055E3">
        <w:rPr>
          <w:rFonts w:ascii="Cambria" w:hAnsi="Cambria" w:cs="Arial"/>
          <w:b/>
          <w:szCs w:val="22"/>
        </w:rPr>
        <w:t>ES-L1160-P00231</w:t>
      </w:r>
      <w:r w:rsidRPr="000055E3">
        <w:rPr>
          <w:rFonts w:ascii="Cambria" w:hAnsi="Cambria" w:cs="Arial"/>
          <w:b/>
          <w:szCs w:val="22"/>
        </w:rPr>
        <w:t>.</w:t>
      </w:r>
    </w:p>
    <w:p w14:paraId="2312F760" w14:textId="48A19F0A" w:rsidR="00A04C58" w:rsidRPr="000055E3" w:rsidRDefault="000B0C72" w:rsidP="006A3F51">
      <w:pPr>
        <w:spacing w:after="120"/>
        <w:ind w:left="60"/>
        <w:jc w:val="center"/>
        <w:rPr>
          <w:rFonts w:ascii="Cambria" w:hAnsi="Cambria" w:cs="Arial"/>
          <w:b/>
          <w:i/>
          <w:sz w:val="20"/>
        </w:rPr>
      </w:pPr>
      <w:r w:rsidRPr="000B0C72">
        <w:rPr>
          <w:rFonts w:ascii="Cambria" w:hAnsi="Cambria"/>
          <w:b/>
          <w:i/>
          <w:sz w:val="24"/>
          <w:szCs w:val="18"/>
        </w:rPr>
        <w:t>“Adquisición de computadoras portátiles para la Dirección de Tecnologías de la Información y Comunicación”</w:t>
      </w:r>
    </w:p>
    <w:tbl>
      <w:tblPr>
        <w:tblW w:w="514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3"/>
        <w:gridCol w:w="3340"/>
        <w:gridCol w:w="1065"/>
        <w:gridCol w:w="1373"/>
        <w:gridCol w:w="1181"/>
        <w:gridCol w:w="1181"/>
        <w:gridCol w:w="1486"/>
      </w:tblGrid>
      <w:tr w:rsidR="00A04C58" w:rsidRPr="007C15D6" w14:paraId="4DF7DDD9" w14:textId="726859D6" w:rsidTr="00BB7530">
        <w:trPr>
          <w:trHeight w:val="354"/>
        </w:trPr>
        <w:tc>
          <w:tcPr>
            <w:tcW w:w="239" w:type="pct"/>
            <w:vMerge w:val="restart"/>
            <w:shd w:val="clear" w:color="auto" w:fill="E7E6E6" w:themeFill="background2"/>
            <w:vAlign w:val="center"/>
          </w:tcPr>
          <w:p w14:paraId="4A4C7545" w14:textId="77777777" w:rsidR="00A04C58" w:rsidRPr="007C15D6" w:rsidRDefault="00A04C58" w:rsidP="00A04C58">
            <w:pPr>
              <w:jc w:val="center"/>
              <w:rPr>
                <w:rFonts w:ascii="Bembo Std" w:hAnsi="Bembo Std" w:cs="Calibri"/>
                <w:b/>
                <w:bCs/>
                <w:sz w:val="16"/>
                <w:szCs w:val="16"/>
                <w:lang w:eastAsia="es-SV"/>
              </w:rPr>
            </w:pPr>
            <w:proofErr w:type="spellStart"/>
            <w:r w:rsidRPr="007C15D6">
              <w:rPr>
                <w:rFonts w:ascii="Bembo Std" w:hAnsi="Bembo Std" w:cs="Calibri"/>
                <w:b/>
                <w:bCs/>
                <w:sz w:val="16"/>
                <w:szCs w:val="16"/>
                <w:lang w:eastAsia="es-SV"/>
              </w:rPr>
              <w:t>n.°</w:t>
            </w:r>
            <w:proofErr w:type="spellEnd"/>
            <w:r w:rsidRPr="007C15D6">
              <w:rPr>
                <w:rFonts w:ascii="Bembo Std" w:hAnsi="Bembo Std" w:cs="Calibri"/>
                <w:b/>
                <w:bCs/>
                <w:sz w:val="16"/>
                <w:szCs w:val="16"/>
                <w:lang w:eastAsia="es-SV"/>
              </w:rPr>
              <w:t xml:space="preserve"> </w:t>
            </w:r>
          </w:p>
          <w:p w14:paraId="7441C7C7" w14:textId="723BC349" w:rsidR="00A04C58" w:rsidRPr="007C15D6" w:rsidRDefault="00A04C58" w:rsidP="00A04C58">
            <w:pPr>
              <w:jc w:val="center"/>
              <w:rPr>
                <w:rFonts w:ascii="Bembo Std" w:hAnsi="Bembo Std" w:cs="Calibri"/>
                <w:sz w:val="16"/>
                <w:szCs w:val="16"/>
                <w:lang w:eastAsia="es-SV"/>
              </w:rPr>
            </w:pPr>
            <w:r w:rsidRPr="007C15D6">
              <w:rPr>
                <w:rFonts w:ascii="Bembo Std" w:hAnsi="Bembo Std" w:cs="Calibri"/>
                <w:b/>
                <w:bCs/>
                <w:sz w:val="16"/>
                <w:szCs w:val="16"/>
                <w:lang w:eastAsia="es-SV"/>
              </w:rPr>
              <w:t>de Art.</w:t>
            </w:r>
          </w:p>
        </w:tc>
        <w:tc>
          <w:tcPr>
            <w:tcW w:w="1652" w:type="pct"/>
            <w:vMerge w:val="restart"/>
            <w:shd w:val="clear" w:color="auto" w:fill="E7E6E6" w:themeFill="background2"/>
            <w:vAlign w:val="center"/>
          </w:tcPr>
          <w:p w14:paraId="1A9A1C60" w14:textId="79BFC4F2" w:rsidR="00A04C58" w:rsidRPr="007C15D6" w:rsidRDefault="00A04C58" w:rsidP="00A04C58">
            <w:pPr>
              <w:rPr>
                <w:rFonts w:ascii="Bembo Std" w:hAnsi="Bembo Std" w:cs="Calibri"/>
                <w:sz w:val="16"/>
                <w:szCs w:val="16"/>
                <w:lang w:eastAsia="es-SV"/>
              </w:rPr>
            </w:pPr>
            <w:r w:rsidRPr="007C15D6">
              <w:rPr>
                <w:rFonts w:ascii="Bembo Std" w:hAnsi="Bembo Std" w:cs="Calibri"/>
                <w:b/>
                <w:bCs/>
                <w:sz w:val="16"/>
                <w:szCs w:val="16"/>
                <w:lang w:eastAsia="es-SV"/>
              </w:rPr>
              <w:t>Descripción de los Bienes</w:t>
            </w:r>
          </w:p>
        </w:tc>
        <w:tc>
          <w:tcPr>
            <w:tcW w:w="527" w:type="pct"/>
            <w:vMerge w:val="restart"/>
            <w:shd w:val="clear" w:color="auto" w:fill="E7E6E6" w:themeFill="background2"/>
            <w:vAlign w:val="center"/>
          </w:tcPr>
          <w:p w14:paraId="253F44C0" w14:textId="4CF37AD0" w:rsidR="00A04C58" w:rsidRPr="007C15D6" w:rsidRDefault="00A04C58" w:rsidP="00A04C58">
            <w:pPr>
              <w:jc w:val="center"/>
              <w:rPr>
                <w:rFonts w:ascii="Bembo Std" w:hAnsi="Bembo Std" w:cs="Calibri"/>
                <w:sz w:val="16"/>
                <w:szCs w:val="16"/>
                <w:lang w:eastAsia="es-SV"/>
              </w:rPr>
            </w:pPr>
            <w:r w:rsidRPr="007C15D6">
              <w:rPr>
                <w:rFonts w:ascii="Bembo Std" w:hAnsi="Bembo Std" w:cs="Calibri"/>
                <w:b/>
                <w:bCs/>
                <w:sz w:val="16"/>
                <w:szCs w:val="16"/>
                <w:lang w:eastAsia="es-SV"/>
              </w:rPr>
              <w:t>Cantidad</w:t>
            </w:r>
          </w:p>
        </w:tc>
        <w:tc>
          <w:tcPr>
            <w:tcW w:w="679" w:type="pct"/>
            <w:vMerge w:val="restart"/>
            <w:shd w:val="clear" w:color="auto" w:fill="E7E6E6" w:themeFill="background2"/>
            <w:vAlign w:val="center"/>
          </w:tcPr>
          <w:p w14:paraId="073D443C" w14:textId="33BB63FE" w:rsidR="00A04C58" w:rsidRPr="007C15D6" w:rsidRDefault="00A04C58" w:rsidP="00A04C58">
            <w:pPr>
              <w:jc w:val="center"/>
              <w:rPr>
                <w:rFonts w:ascii="Bembo Std" w:hAnsi="Bembo Std" w:cs="Calibri"/>
                <w:sz w:val="16"/>
                <w:szCs w:val="16"/>
                <w:lang w:eastAsia="es-SV"/>
              </w:rPr>
            </w:pPr>
            <w:r w:rsidRPr="007C15D6">
              <w:rPr>
                <w:rFonts w:ascii="Bembo Std" w:hAnsi="Bembo Std" w:cs="Calibri"/>
                <w:b/>
                <w:bCs/>
                <w:sz w:val="16"/>
                <w:szCs w:val="16"/>
                <w:lang w:eastAsia="es-SV"/>
              </w:rPr>
              <w:t>Lugar de destino convenido</w:t>
            </w:r>
          </w:p>
        </w:tc>
        <w:tc>
          <w:tcPr>
            <w:tcW w:w="1903" w:type="pct"/>
            <w:gridSpan w:val="3"/>
            <w:shd w:val="clear" w:color="auto" w:fill="E7E6E6" w:themeFill="background2"/>
            <w:vAlign w:val="center"/>
          </w:tcPr>
          <w:p w14:paraId="45092FAF" w14:textId="2C67A950" w:rsidR="00A04C58" w:rsidRPr="007C15D6" w:rsidRDefault="00A04C58" w:rsidP="00A04C58">
            <w:pPr>
              <w:jc w:val="center"/>
              <w:rPr>
                <w:rFonts w:ascii="Bembo Std" w:hAnsi="Bembo Std" w:cs="Calibri"/>
                <w:b/>
                <w:bCs/>
                <w:sz w:val="16"/>
                <w:szCs w:val="16"/>
                <w:lang w:eastAsia="es-SV"/>
              </w:rPr>
            </w:pPr>
            <w:r w:rsidRPr="007C15D6">
              <w:rPr>
                <w:rFonts w:ascii="Bembo Std" w:hAnsi="Bembo Std" w:cs="Calibri"/>
                <w:b/>
                <w:bCs/>
                <w:sz w:val="16"/>
                <w:szCs w:val="16"/>
                <w:lang w:eastAsia="es-SV"/>
              </w:rPr>
              <w:t>Fecha de Entrega</w:t>
            </w:r>
          </w:p>
          <w:p w14:paraId="284B521E" w14:textId="164B1A29" w:rsidR="00A04C58" w:rsidRPr="007C15D6" w:rsidRDefault="00A04C58" w:rsidP="00A04C58">
            <w:pPr>
              <w:jc w:val="center"/>
              <w:rPr>
                <w:rFonts w:ascii="Bembo Std" w:hAnsi="Bembo Std" w:cs="Calibri"/>
                <w:sz w:val="16"/>
                <w:szCs w:val="16"/>
                <w:lang w:eastAsia="es-SV"/>
              </w:rPr>
            </w:pPr>
          </w:p>
        </w:tc>
      </w:tr>
      <w:tr w:rsidR="00A04C58" w:rsidRPr="007C15D6" w14:paraId="79CD39E1" w14:textId="77777777" w:rsidTr="00BB7530">
        <w:trPr>
          <w:trHeight w:val="998"/>
        </w:trPr>
        <w:tc>
          <w:tcPr>
            <w:tcW w:w="239" w:type="pct"/>
            <w:vMerge/>
            <w:shd w:val="clear" w:color="auto" w:fill="E7E6E6" w:themeFill="background2"/>
            <w:vAlign w:val="center"/>
          </w:tcPr>
          <w:p w14:paraId="13B4D620" w14:textId="77777777" w:rsidR="00A04C58" w:rsidRPr="007C15D6" w:rsidRDefault="00A04C58" w:rsidP="00A04C58">
            <w:pPr>
              <w:jc w:val="center"/>
              <w:rPr>
                <w:rFonts w:ascii="Bembo Std" w:hAnsi="Bembo Std" w:cs="Calibri"/>
                <w:b/>
                <w:bCs/>
                <w:sz w:val="16"/>
                <w:szCs w:val="16"/>
                <w:lang w:eastAsia="es-SV"/>
              </w:rPr>
            </w:pPr>
          </w:p>
        </w:tc>
        <w:tc>
          <w:tcPr>
            <w:tcW w:w="1652" w:type="pct"/>
            <w:vMerge/>
            <w:shd w:val="clear" w:color="auto" w:fill="E7E6E6" w:themeFill="background2"/>
            <w:vAlign w:val="center"/>
          </w:tcPr>
          <w:p w14:paraId="1B8749B1" w14:textId="77777777" w:rsidR="00A04C58" w:rsidRPr="007C15D6" w:rsidRDefault="00A04C58" w:rsidP="00A04C58">
            <w:pPr>
              <w:rPr>
                <w:rFonts w:ascii="Bembo Std" w:hAnsi="Bembo Std" w:cs="Calibri"/>
                <w:b/>
                <w:bCs/>
                <w:sz w:val="16"/>
                <w:szCs w:val="16"/>
                <w:lang w:eastAsia="es-SV"/>
              </w:rPr>
            </w:pPr>
          </w:p>
        </w:tc>
        <w:tc>
          <w:tcPr>
            <w:tcW w:w="527" w:type="pct"/>
            <w:vMerge/>
            <w:shd w:val="clear" w:color="auto" w:fill="E7E6E6" w:themeFill="background2"/>
            <w:vAlign w:val="center"/>
          </w:tcPr>
          <w:p w14:paraId="3022CA64" w14:textId="77777777" w:rsidR="00A04C58" w:rsidRPr="007C15D6" w:rsidRDefault="00A04C58" w:rsidP="00A04C58">
            <w:pPr>
              <w:jc w:val="center"/>
              <w:rPr>
                <w:rFonts w:ascii="Bembo Std" w:hAnsi="Bembo Std" w:cs="Calibri"/>
                <w:b/>
                <w:bCs/>
                <w:sz w:val="16"/>
                <w:szCs w:val="16"/>
                <w:lang w:eastAsia="es-SV"/>
              </w:rPr>
            </w:pPr>
          </w:p>
        </w:tc>
        <w:tc>
          <w:tcPr>
            <w:tcW w:w="679" w:type="pct"/>
            <w:vMerge/>
            <w:shd w:val="clear" w:color="auto" w:fill="E7E6E6" w:themeFill="background2"/>
            <w:vAlign w:val="center"/>
          </w:tcPr>
          <w:p w14:paraId="41BB35EB" w14:textId="77777777" w:rsidR="00A04C58" w:rsidRPr="007C15D6" w:rsidRDefault="00A04C58" w:rsidP="00A04C58">
            <w:pPr>
              <w:jc w:val="center"/>
              <w:rPr>
                <w:rFonts w:ascii="Bembo Std" w:hAnsi="Bembo Std" w:cs="Calibri"/>
                <w:b/>
                <w:bCs/>
                <w:sz w:val="16"/>
                <w:szCs w:val="16"/>
                <w:lang w:eastAsia="es-SV"/>
              </w:rPr>
            </w:pPr>
          </w:p>
        </w:tc>
        <w:tc>
          <w:tcPr>
            <w:tcW w:w="584" w:type="pct"/>
            <w:shd w:val="clear" w:color="auto" w:fill="E7E6E6" w:themeFill="background2"/>
            <w:vAlign w:val="center"/>
          </w:tcPr>
          <w:p w14:paraId="46105F2C" w14:textId="748EF12A" w:rsidR="00A04C58" w:rsidRPr="007C15D6" w:rsidRDefault="00A04C58" w:rsidP="00A04C58">
            <w:pPr>
              <w:jc w:val="center"/>
              <w:rPr>
                <w:rFonts w:ascii="Bembo Std" w:hAnsi="Bembo Std" w:cs="Calibri"/>
                <w:b/>
                <w:bCs/>
                <w:sz w:val="16"/>
                <w:szCs w:val="16"/>
                <w:lang w:eastAsia="es-SV"/>
              </w:rPr>
            </w:pPr>
            <w:r w:rsidRPr="007C15D6">
              <w:rPr>
                <w:rFonts w:ascii="Bembo Std" w:hAnsi="Bembo Std" w:cs="Calibri"/>
                <w:b/>
                <w:bCs/>
                <w:sz w:val="16"/>
                <w:szCs w:val="16"/>
                <w:lang w:eastAsia="es-SV"/>
              </w:rPr>
              <w:t>Fecha más Temprana de Entrega</w:t>
            </w:r>
          </w:p>
        </w:tc>
        <w:tc>
          <w:tcPr>
            <w:tcW w:w="584" w:type="pct"/>
            <w:shd w:val="clear" w:color="auto" w:fill="E7E6E6" w:themeFill="background2"/>
            <w:vAlign w:val="center"/>
          </w:tcPr>
          <w:p w14:paraId="7D1FFCEA" w14:textId="535B7267" w:rsidR="00A04C58" w:rsidRPr="007C15D6" w:rsidRDefault="00A04C58" w:rsidP="00A04C58">
            <w:pPr>
              <w:jc w:val="center"/>
              <w:rPr>
                <w:rFonts w:ascii="Bembo Std" w:hAnsi="Bembo Std" w:cs="Calibri"/>
                <w:b/>
                <w:bCs/>
                <w:sz w:val="16"/>
                <w:szCs w:val="16"/>
                <w:lang w:eastAsia="es-SV"/>
              </w:rPr>
            </w:pPr>
            <w:r w:rsidRPr="007C15D6">
              <w:rPr>
                <w:rFonts w:ascii="Bembo Std" w:hAnsi="Bembo Std" w:cs="Calibri"/>
                <w:b/>
                <w:bCs/>
                <w:sz w:val="16"/>
                <w:szCs w:val="16"/>
                <w:lang w:eastAsia="es-SV"/>
              </w:rPr>
              <w:t>Fecha Límite de Entrega</w:t>
            </w:r>
          </w:p>
        </w:tc>
        <w:tc>
          <w:tcPr>
            <w:tcW w:w="735" w:type="pct"/>
            <w:shd w:val="clear" w:color="auto" w:fill="E7E6E6" w:themeFill="background2"/>
          </w:tcPr>
          <w:p w14:paraId="5A374965" w14:textId="77777777" w:rsidR="00A04C58" w:rsidRPr="007C15D6" w:rsidRDefault="00A04C58" w:rsidP="00A04C58">
            <w:pPr>
              <w:jc w:val="center"/>
              <w:rPr>
                <w:rFonts w:ascii="Cambria" w:hAnsi="Cambria" w:cs="Calibri"/>
                <w:b/>
                <w:bCs/>
                <w:i/>
                <w:iCs/>
                <w:color w:val="0070C0"/>
                <w:sz w:val="16"/>
                <w:szCs w:val="16"/>
                <w:lang w:eastAsia="en-US"/>
              </w:rPr>
            </w:pPr>
            <w:r w:rsidRPr="007C15D6">
              <w:rPr>
                <w:rFonts w:ascii="Bembo Std" w:hAnsi="Bembo Std" w:cs="Calibri"/>
                <w:b/>
                <w:bCs/>
                <w:sz w:val="16"/>
                <w:szCs w:val="16"/>
                <w:lang w:eastAsia="es-SV"/>
              </w:rPr>
              <w:t>Fecha de Entrega Ofrecida por el Oferente</w:t>
            </w:r>
            <w:r w:rsidRPr="007C15D6">
              <w:rPr>
                <w:rFonts w:ascii="Cambria" w:hAnsi="Cambria" w:cs="Calibri"/>
                <w:b/>
                <w:bCs/>
                <w:i/>
                <w:iCs/>
                <w:color w:val="0070C0"/>
                <w:sz w:val="16"/>
                <w:szCs w:val="16"/>
                <w:lang w:eastAsia="en-US"/>
              </w:rPr>
              <w:t xml:space="preserve"> [a ser proporcionada por el Oferente]</w:t>
            </w:r>
          </w:p>
          <w:p w14:paraId="4F36865B" w14:textId="160791DE" w:rsidR="00A04C58" w:rsidRPr="007C15D6" w:rsidRDefault="00A04C58" w:rsidP="00A04C58">
            <w:pPr>
              <w:jc w:val="center"/>
              <w:rPr>
                <w:rFonts w:ascii="Bembo Std" w:hAnsi="Bembo Std" w:cs="Calibri"/>
                <w:b/>
                <w:bCs/>
                <w:sz w:val="16"/>
                <w:szCs w:val="16"/>
                <w:lang w:eastAsia="es-SV"/>
              </w:rPr>
            </w:pPr>
            <w:r w:rsidRPr="007C15D6">
              <w:rPr>
                <w:rFonts w:ascii="Cambria" w:hAnsi="Cambria" w:cs="Calibri"/>
                <w:b/>
                <w:bCs/>
                <w:i/>
                <w:iCs/>
                <w:color w:val="0070C0"/>
                <w:sz w:val="16"/>
                <w:szCs w:val="16"/>
                <w:lang w:eastAsia="en-US"/>
              </w:rPr>
              <w:t>[indicar el número de días de entrega de los suministros ofertados]</w:t>
            </w:r>
          </w:p>
        </w:tc>
      </w:tr>
      <w:tr w:rsidR="000055E3" w:rsidRPr="007C15D6" w14:paraId="0E3A6607" w14:textId="77777777" w:rsidTr="00A41F92">
        <w:trPr>
          <w:trHeight w:val="940"/>
        </w:trPr>
        <w:tc>
          <w:tcPr>
            <w:tcW w:w="239" w:type="pct"/>
            <w:vAlign w:val="center"/>
          </w:tcPr>
          <w:p w14:paraId="421C966F" w14:textId="70A63DD8" w:rsidR="000055E3" w:rsidRPr="007C15D6" w:rsidRDefault="000055E3" w:rsidP="000055E3">
            <w:pPr>
              <w:jc w:val="center"/>
              <w:rPr>
                <w:rFonts w:ascii="Bembo Std" w:hAnsi="Bembo Std" w:cs="Calibri"/>
                <w:sz w:val="16"/>
                <w:szCs w:val="16"/>
                <w:lang w:eastAsia="es-SV"/>
              </w:rPr>
            </w:pPr>
            <w:r w:rsidRPr="007C15D6">
              <w:rPr>
                <w:rFonts w:ascii="Bembo Std" w:hAnsi="Bembo Std" w:cs="Calibri"/>
                <w:sz w:val="16"/>
                <w:szCs w:val="16"/>
                <w:lang w:eastAsia="es-SV"/>
              </w:rPr>
              <w:t>1</w:t>
            </w:r>
          </w:p>
        </w:tc>
        <w:tc>
          <w:tcPr>
            <w:tcW w:w="1652" w:type="pct"/>
            <w:tcBorders>
              <w:top w:val="single" w:sz="4" w:space="0" w:color="000000"/>
              <w:left w:val="single" w:sz="4" w:space="0" w:color="000000"/>
              <w:bottom w:val="single" w:sz="4" w:space="0" w:color="000000"/>
              <w:right w:val="single" w:sz="4" w:space="0" w:color="000000"/>
            </w:tcBorders>
            <w:vAlign w:val="center"/>
          </w:tcPr>
          <w:p w14:paraId="5DC401BB" w14:textId="3B224AA5" w:rsidR="000055E3" w:rsidRPr="007C15D6" w:rsidRDefault="000055E3" w:rsidP="000055E3">
            <w:pPr>
              <w:jc w:val="both"/>
              <w:rPr>
                <w:rFonts w:ascii="Bembo Std" w:hAnsi="Bembo Std" w:cs="Calibri"/>
                <w:sz w:val="16"/>
                <w:szCs w:val="16"/>
                <w:lang w:eastAsia="es-SV"/>
              </w:rPr>
            </w:pPr>
            <w:r w:rsidRPr="007C15D6">
              <w:rPr>
                <w:rFonts w:ascii="Bembo Std" w:hAnsi="Bembo Std" w:cs="Arial"/>
                <w:color w:val="000000"/>
                <w:sz w:val="16"/>
                <w:szCs w:val="16"/>
              </w:rPr>
              <w:t xml:space="preserve">Computadora portátil de prestaciones altas con sistema </w:t>
            </w:r>
            <w:proofErr w:type="spellStart"/>
            <w:r w:rsidRPr="007C15D6">
              <w:rPr>
                <w:rFonts w:ascii="Bembo Std" w:hAnsi="Bembo Std" w:cs="Arial"/>
                <w:color w:val="000000"/>
                <w:sz w:val="16"/>
                <w:szCs w:val="16"/>
              </w:rPr>
              <w:t>opertivo</w:t>
            </w:r>
            <w:proofErr w:type="spellEnd"/>
            <w:r w:rsidRPr="007C15D6">
              <w:rPr>
                <w:rFonts w:ascii="Bembo Std" w:hAnsi="Bembo Std" w:cs="Arial"/>
                <w:color w:val="000000"/>
                <w:sz w:val="16"/>
                <w:szCs w:val="16"/>
              </w:rPr>
              <w:t xml:space="preserve"> privativo</w:t>
            </w:r>
          </w:p>
        </w:tc>
        <w:tc>
          <w:tcPr>
            <w:tcW w:w="527" w:type="pct"/>
            <w:tcBorders>
              <w:top w:val="single" w:sz="4" w:space="0" w:color="000000"/>
              <w:left w:val="single" w:sz="4" w:space="0" w:color="000000"/>
              <w:bottom w:val="single" w:sz="4" w:space="0" w:color="000000"/>
              <w:right w:val="single" w:sz="4" w:space="0" w:color="000000"/>
            </w:tcBorders>
            <w:vAlign w:val="center"/>
          </w:tcPr>
          <w:p w14:paraId="438341DE" w14:textId="501C8752" w:rsidR="000055E3" w:rsidRPr="007C15D6" w:rsidRDefault="000055E3" w:rsidP="000055E3">
            <w:pPr>
              <w:jc w:val="center"/>
              <w:rPr>
                <w:rFonts w:ascii="Bembo Std" w:hAnsi="Bembo Std" w:cs="Calibri"/>
                <w:sz w:val="16"/>
                <w:szCs w:val="16"/>
                <w:lang w:eastAsia="es-SV"/>
              </w:rPr>
            </w:pPr>
            <w:r w:rsidRPr="007C15D6">
              <w:rPr>
                <w:rFonts w:ascii="Bembo Std" w:hAnsi="Bembo Std" w:cs="Arial"/>
                <w:color w:val="000000"/>
                <w:sz w:val="16"/>
                <w:szCs w:val="16"/>
              </w:rPr>
              <w:t>20</w:t>
            </w:r>
          </w:p>
        </w:tc>
        <w:tc>
          <w:tcPr>
            <w:tcW w:w="679" w:type="pct"/>
            <w:vMerge w:val="restart"/>
            <w:vAlign w:val="center"/>
          </w:tcPr>
          <w:p w14:paraId="1D82C0CF" w14:textId="770CA380" w:rsidR="000055E3" w:rsidRPr="007C15D6" w:rsidRDefault="000055E3" w:rsidP="000055E3">
            <w:pPr>
              <w:jc w:val="center"/>
              <w:rPr>
                <w:rFonts w:ascii="Bembo Std" w:hAnsi="Bembo Std" w:cs="Calibri"/>
                <w:sz w:val="16"/>
                <w:szCs w:val="16"/>
                <w:lang w:eastAsia="es-SV"/>
              </w:rPr>
            </w:pPr>
            <w:r w:rsidRPr="007C15D6">
              <w:rPr>
                <w:rFonts w:ascii="Bembo Std" w:hAnsi="Bembo Std" w:cs="Calibri"/>
                <w:sz w:val="16"/>
                <w:szCs w:val="16"/>
                <w:lang w:eastAsia="es-SV"/>
              </w:rPr>
              <w:t xml:space="preserve">Almacén el paraíso Final 6ª Calle Oriente N°1105, Colonia El Paraíso, Barrio San Esteban, </w:t>
            </w:r>
            <w:r w:rsidR="003B3AA5" w:rsidRPr="007C15D6">
              <w:rPr>
                <w:rFonts w:ascii="Bembo Std" w:hAnsi="Bembo Std" w:cs="Calibri"/>
                <w:sz w:val="16"/>
                <w:szCs w:val="16"/>
                <w:lang w:eastAsia="es-SV"/>
              </w:rPr>
              <w:t>Distrito de San Salvador, Municipio de San Salvador Centro, Departamento de San Salvador,</w:t>
            </w:r>
            <w:r w:rsidRPr="007C15D6">
              <w:rPr>
                <w:rFonts w:ascii="Bembo Std" w:hAnsi="Bembo Std" w:cs="Calibri"/>
                <w:sz w:val="16"/>
                <w:szCs w:val="16"/>
                <w:lang w:eastAsia="es-SV"/>
              </w:rPr>
              <w:t xml:space="preserve"> con la presencia del delegado de la empresa y el administrador del contrato</w:t>
            </w:r>
          </w:p>
        </w:tc>
        <w:tc>
          <w:tcPr>
            <w:tcW w:w="584" w:type="pct"/>
            <w:vMerge w:val="restart"/>
            <w:vAlign w:val="center"/>
          </w:tcPr>
          <w:p w14:paraId="3C2B92E7" w14:textId="75D0E0D8" w:rsidR="000055E3" w:rsidRPr="007C15D6" w:rsidRDefault="000055E3" w:rsidP="000055E3">
            <w:pPr>
              <w:jc w:val="center"/>
              <w:rPr>
                <w:rFonts w:ascii="Bembo Std" w:hAnsi="Bembo Std" w:cs="Calibri"/>
                <w:sz w:val="16"/>
                <w:szCs w:val="16"/>
                <w:highlight w:val="yellow"/>
                <w:lang w:eastAsia="es-SV"/>
              </w:rPr>
            </w:pPr>
            <w:r w:rsidRPr="007C15D6">
              <w:rPr>
                <w:rFonts w:ascii="Bembo Std" w:hAnsi="Bembo Std" w:cs="Calibri"/>
                <w:sz w:val="16"/>
                <w:szCs w:val="16"/>
                <w:highlight w:val="yellow"/>
                <w:lang w:eastAsia="es-SV"/>
              </w:rPr>
              <w:t>15 días</w:t>
            </w:r>
            <w:r w:rsidRPr="007C15D6">
              <w:rPr>
                <w:rFonts w:ascii="Bembo Std" w:hAnsi="Bembo Std" w:cs="Calibri"/>
                <w:sz w:val="16"/>
                <w:szCs w:val="16"/>
                <w:lang w:eastAsia="es-SV"/>
              </w:rPr>
              <w:t xml:space="preserve"> calendario posterior a la distribución de contrato</w:t>
            </w:r>
          </w:p>
        </w:tc>
        <w:tc>
          <w:tcPr>
            <w:tcW w:w="584" w:type="pct"/>
            <w:vMerge w:val="restart"/>
            <w:vAlign w:val="center"/>
          </w:tcPr>
          <w:p w14:paraId="6EAF6941" w14:textId="5E2A4B2E" w:rsidR="000055E3" w:rsidRPr="007C15D6" w:rsidRDefault="000055E3" w:rsidP="000055E3">
            <w:pPr>
              <w:jc w:val="center"/>
              <w:rPr>
                <w:rFonts w:ascii="Bembo Std" w:hAnsi="Bembo Std" w:cs="Calibri"/>
                <w:sz w:val="16"/>
                <w:szCs w:val="16"/>
                <w:highlight w:val="yellow"/>
                <w:lang w:eastAsia="es-SV"/>
              </w:rPr>
            </w:pPr>
            <w:r w:rsidRPr="007C15D6">
              <w:rPr>
                <w:rFonts w:ascii="Bembo Std" w:hAnsi="Bembo Std" w:cs="Calibri"/>
                <w:sz w:val="16"/>
                <w:szCs w:val="16"/>
                <w:highlight w:val="yellow"/>
                <w:lang w:eastAsia="es-SV"/>
              </w:rPr>
              <w:t>120 días</w:t>
            </w:r>
            <w:r w:rsidRPr="007C15D6">
              <w:rPr>
                <w:rFonts w:ascii="Bembo Std" w:hAnsi="Bembo Std" w:cs="Calibri"/>
                <w:sz w:val="16"/>
                <w:szCs w:val="16"/>
                <w:lang w:eastAsia="es-SV"/>
              </w:rPr>
              <w:t xml:space="preserve"> calendario posterior a la distribución de contrato</w:t>
            </w:r>
          </w:p>
        </w:tc>
        <w:tc>
          <w:tcPr>
            <w:tcW w:w="735" w:type="pct"/>
          </w:tcPr>
          <w:p w14:paraId="5A65CB70" w14:textId="0AF6CCBF" w:rsidR="000055E3" w:rsidRPr="007C15D6" w:rsidRDefault="000055E3" w:rsidP="000055E3">
            <w:pPr>
              <w:jc w:val="center"/>
              <w:rPr>
                <w:rFonts w:ascii="Bembo Std" w:hAnsi="Bembo Std" w:cs="Calibri"/>
                <w:sz w:val="16"/>
                <w:szCs w:val="16"/>
                <w:highlight w:val="yellow"/>
                <w:lang w:eastAsia="es-SV"/>
              </w:rPr>
            </w:pPr>
            <w:r w:rsidRPr="007C15D6">
              <w:rPr>
                <w:rFonts w:ascii="Bembo Std" w:hAnsi="Bembo Std" w:cs="Calibri"/>
                <w:sz w:val="16"/>
                <w:szCs w:val="16"/>
                <w:highlight w:val="yellow"/>
                <w:lang w:eastAsia="es-SV"/>
              </w:rPr>
              <w:t>[indicar el número de días de entrega de los suministros ofertados]</w:t>
            </w:r>
          </w:p>
        </w:tc>
      </w:tr>
      <w:tr w:rsidR="000055E3" w:rsidRPr="007C15D6" w14:paraId="33A4CBE0" w14:textId="77777777" w:rsidTr="00A41F92">
        <w:trPr>
          <w:trHeight w:val="940"/>
        </w:trPr>
        <w:tc>
          <w:tcPr>
            <w:tcW w:w="239" w:type="pct"/>
            <w:vAlign w:val="center"/>
          </w:tcPr>
          <w:p w14:paraId="4D31F9EC" w14:textId="349F820D" w:rsidR="000055E3" w:rsidRPr="007C15D6" w:rsidRDefault="000055E3" w:rsidP="000055E3">
            <w:pPr>
              <w:jc w:val="center"/>
              <w:rPr>
                <w:rFonts w:ascii="Bembo Std" w:hAnsi="Bembo Std" w:cs="Calibri"/>
                <w:sz w:val="16"/>
                <w:szCs w:val="16"/>
                <w:lang w:eastAsia="es-SV"/>
              </w:rPr>
            </w:pPr>
            <w:r w:rsidRPr="007C15D6">
              <w:rPr>
                <w:rFonts w:ascii="Bembo Std" w:hAnsi="Bembo Std" w:cs="Calibri"/>
                <w:sz w:val="16"/>
                <w:szCs w:val="16"/>
                <w:lang w:eastAsia="es-SV"/>
              </w:rPr>
              <w:t>2</w:t>
            </w:r>
          </w:p>
        </w:tc>
        <w:tc>
          <w:tcPr>
            <w:tcW w:w="1652" w:type="pct"/>
            <w:tcBorders>
              <w:top w:val="single" w:sz="4" w:space="0" w:color="000000"/>
              <w:left w:val="single" w:sz="4" w:space="0" w:color="000000"/>
              <w:bottom w:val="single" w:sz="4" w:space="0" w:color="000000"/>
              <w:right w:val="single" w:sz="4" w:space="0" w:color="000000"/>
            </w:tcBorders>
            <w:vAlign w:val="center"/>
          </w:tcPr>
          <w:p w14:paraId="114DB8A4" w14:textId="06C4BEEC" w:rsidR="000055E3" w:rsidRPr="007C15D6" w:rsidRDefault="000055E3" w:rsidP="000055E3">
            <w:pPr>
              <w:jc w:val="both"/>
              <w:rPr>
                <w:rFonts w:ascii="Bembo Std" w:hAnsi="Bembo Std" w:cs="Calibri"/>
                <w:sz w:val="16"/>
                <w:szCs w:val="16"/>
                <w:lang w:eastAsia="es-SV"/>
              </w:rPr>
            </w:pPr>
            <w:r w:rsidRPr="007C15D6">
              <w:rPr>
                <w:rFonts w:ascii="Bembo Std" w:hAnsi="Bembo Std" w:cs="Arial"/>
                <w:color w:val="000000"/>
                <w:sz w:val="16"/>
                <w:szCs w:val="16"/>
              </w:rPr>
              <w:t xml:space="preserve">Computadora portátil de prestaciones altas con sistema operativo privativo, tipo </w:t>
            </w:r>
            <w:proofErr w:type="spellStart"/>
            <w:r w:rsidRPr="007C15D6">
              <w:rPr>
                <w:rFonts w:ascii="Bembo Std" w:hAnsi="Bembo Std" w:cs="Arial"/>
                <w:color w:val="000000"/>
                <w:sz w:val="16"/>
                <w:szCs w:val="16"/>
              </w:rPr>
              <w:t>workstation</w:t>
            </w:r>
            <w:proofErr w:type="spellEnd"/>
            <w:r w:rsidRPr="007C15D6">
              <w:rPr>
                <w:rFonts w:ascii="Bembo Std" w:hAnsi="Bembo Std" w:cs="Arial"/>
                <w:color w:val="000000"/>
                <w:sz w:val="16"/>
                <w:szCs w:val="16"/>
              </w:rPr>
              <w:t xml:space="preserve">        </w:t>
            </w:r>
          </w:p>
        </w:tc>
        <w:tc>
          <w:tcPr>
            <w:tcW w:w="527" w:type="pct"/>
            <w:tcBorders>
              <w:top w:val="nil"/>
              <w:left w:val="single" w:sz="4" w:space="0" w:color="000000"/>
              <w:bottom w:val="single" w:sz="4" w:space="0" w:color="000000"/>
              <w:right w:val="single" w:sz="4" w:space="0" w:color="000000"/>
            </w:tcBorders>
            <w:vAlign w:val="center"/>
          </w:tcPr>
          <w:p w14:paraId="6DB12040" w14:textId="718029FB" w:rsidR="000055E3" w:rsidRPr="007C15D6" w:rsidRDefault="000055E3" w:rsidP="000055E3">
            <w:pPr>
              <w:jc w:val="center"/>
              <w:rPr>
                <w:rFonts w:ascii="Bembo Std" w:hAnsi="Bembo Std" w:cs="Calibri"/>
                <w:sz w:val="16"/>
                <w:szCs w:val="16"/>
                <w:lang w:eastAsia="es-SV"/>
              </w:rPr>
            </w:pPr>
            <w:r w:rsidRPr="007C15D6">
              <w:rPr>
                <w:rFonts w:ascii="Bembo Std" w:hAnsi="Bembo Std" w:cs="Arial"/>
                <w:color w:val="000000"/>
                <w:sz w:val="16"/>
                <w:szCs w:val="16"/>
              </w:rPr>
              <w:t>100</w:t>
            </w:r>
          </w:p>
        </w:tc>
        <w:tc>
          <w:tcPr>
            <w:tcW w:w="679" w:type="pct"/>
            <w:vMerge/>
            <w:vAlign w:val="center"/>
          </w:tcPr>
          <w:p w14:paraId="3F2F2BB0" w14:textId="77777777" w:rsidR="000055E3" w:rsidRPr="007C15D6" w:rsidRDefault="000055E3" w:rsidP="000055E3">
            <w:pPr>
              <w:jc w:val="center"/>
              <w:rPr>
                <w:rFonts w:ascii="Bembo Std" w:hAnsi="Bembo Std" w:cs="Calibri"/>
                <w:sz w:val="16"/>
                <w:szCs w:val="16"/>
                <w:lang w:eastAsia="es-SV"/>
              </w:rPr>
            </w:pPr>
          </w:p>
        </w:tc>
        <w:tc>
          <w:tcPr>
            <w:tcW w:w="584" w:type="pct"/>
            <w:vMerge/>
            <w:vAlign w:val="center"/>
          </w:tcPr>
          <w:p w14:paraId="0FABE345" w14:textId="77777777" w:rsidR="000055E3" w:rsidRPr="007C15D6" w:rsidRDefault="000055E3" w:rsidP="000055E3">
            <w:pPr>
              <w:jc w:val="center"/>
              <w:rPr>
                <w:rFonts w:ascii="Bembo Std" w:hAnsi="Bembo Std" w:cs="Calibri"/>
                <w:sz w:val="16"/>
                <w:szCs w:val="16"/>
                <w:highlight w:val="yellow"/>
                <w:lang w:eastAsia="es-SV"/>
              </w:rPr>
            </w:pPr>
          </w:p>
        </w:tc>
        <w:tc>
          <w:tcPr>
            <w:tcW w:w="584" w:type="pct"/>
            <w:vMerge/>
            <w:vAlign w:val="center"/>
          </w:tcPr>
          <w:p w14:paraId="503A89DC" w14:textId="77777777" w:rsidR="000055E3" w:rsidRPr="007C15D6" w:rsidRDefault="000055E3" w:rsidP="000055E3">
            <w:pPr>
              <w:jc w:val="center"/>
              <w:rPr>
                <w:rFonts w:ascii="Bembo Std" w:hAnsi="Bembo Std" w:cs="Calibri"/>
                <w:sz w:val="16"/>
                <w:szCs w:val="16"/>
                <w:highlight w:val="yellow"/>
                <w:lang w:eastAsia="es-SV"/>
              </w:rPr>
            </w:pPr>
          </w:p>
        </w:tc>
        <w:tc>
          <w:tcPr>
            <w:tcW w:w="735" w:type="pct"/>
          </w:tcPr>
          <w:p w14:paraId="70C794CF" w14:textId="77777777" w:rsidR="000055E3" w:rsidRPr="007C15D6" w:rsidRDefault="000055E3" w:rsidP="000055E3">
            <w:pPr>
              <w:jc w:val="center"/>
              <w:rPr>
                <w:rFonts w:ascii="Bembo Std" w:hAnsi="Bembo Std" w:cs="Calibri"/>
                <w:sz w:val="16"/>
                <w:szCs w:val="16"/>
                <w:highlight w:val="yellow"/>
                <w:lang w:eastAsia="es-SV"/>
              </w:rPr>
            </w:pPr>
          </w:p>
        </w:tc>
      </w:tr>
    </w:tbl>
    <w:p w14:paraId="14C1FD33" w14:textId="77777777" w:rsidR="00A04C58" w:rsidRPr="000055E3" w:rsidRDefault="00A04C58" w:rsidP="00E168CF">
      <w:pPr>
        <w:rPr>
          <w:rFonts w:ascii="Cambria" w:hAnsi="Cambria"/>
          <w:b/>
          <w:szCs w:val="24"/>
        </w:rPr>
      </w:pPr>
    </w:p>
    <w:p w14:paraId="4084F369" w14:textId="77777777" w:rsidR="00A04C58" w:rsidRPr="000055E3" w:rsidRDefault="00A04C58" w:rsidP="00E168CF">
      <w:pPr>
        <w:rPr>
          <w:rFonts w:ascii="Cambria" w:hAnsi="Cambria"/>
          <w:b/>
          <w:szCs w:val="24"/>
        </w:rPr>
      </w:pPr>
    </w:p>
    <w:p w14:paraId="4FD87D14" w14:textId="664D0CDB" w:rsidR="00A04C58" w:rsidRPr="000055E3" w:rsidRDefault="00A04C58" w:rsidP="000055E3">
      <w:pPr>
        <w:rPr>
          <w:rFonts w:ascii="Cambria" w:hAnsi="Cambria"/>
          <w:b/>
          <w:szCs w:val="24"/>
        </w:rPr>
      </w:pPr>
    </w:p>
    <w:p w14:paraId="16FC4A8F" w14:textId="77777777" w:rsidR="00E168CF" w:rsidRPr="000055E3" w:rsidRDefault="00E168CF" w:rsidP="00397944">
      <w:pPr>
        <w:jc w:val="right"/>
        <w:rPr>
          <w:rFonts w:ascii="Cambria" w:hAnsi="Cambria"/>
          <w:b/>
          <w:szCs w:val="24"/>
        </w:rPr>
      </w:pPr>
    </w:p>
    <w:p w14:paraId="3DAB274C" w14:textId="77777777" w:rsidR="00E168CF" w:rsidRPr="000055E3" w:rsidRDefault="00E168CF" w:rsidP="00360EC8">
      <w:pPr>
        <w:rPr>
          <w:rFonts w:ascii="Cambria" w:hAnsi="Cambria"/>
          <w:b/>
          <w:szCs w:val="24"/>
        </w:rPr>
      </w:pPr>
    </w:p>
    <w:p w14:paraId="0BF2E5FE" w14:textId="3D026558" w:rsidR="00B57D2B" w:rsidRPr="000055E3" w:rsidRDefault="00B57D2B" w:rsidP="00397944">
      <w:pPr>
        <w:jc w:val="right"/>
        <w:rPr>
          <w:rFonts w:ascii="Cambria" w:hAnsi="Cambria"/>
          <w:b/>
          <w:szCs w:val="24"/>
        </w:rPr>
      </w:pPr>
      <w:r w:rsidRPr="000055E3">
        <w:rPr>
          <w:rFonts w:ascii="Cambria" w:hAnsi="Cambria"/>
          <w:b/>
          <w:szCs w:val="24"/>
        </w:rPr>
        <w:t xml:space="preserve"> [insertar la fecha]</w:t>
      </w:r>
    </w:p>
    <w:p w14:paraId="3055BB29" w14:textId="77777777" w:rsidR="00C800B8" w:rsidRPr="000055E3" w:rsidRDefault="00C800B8" w:rsidP="00BB382A">
      <w:pPr>
        <w:spacing w:line="276" w:lineRule="auto"/>
        <w:jc w:val="right"/>
        <w:rPr>
          <w:rFonts w:ascii="Cambria" w:hAnsi="Cambria"/>
          <w:b/>
          <w:bCs/>
          <w:spacing w:val="-3"/>
          <w:szCs w:val="24"/>
        </w:rPr>
      </w:pPr>
    </w:p>
    <w:p w14:paraId="1589D8F8" w14:textId="77777777" w:rsidR="00B57D2B" w:rsidRPr="000055E3" w:rsidRDefault="00B57D2B" w:rsidP="00BB382A">
      <w:pPr>
        <w:spacing w:line="276" w:lineRule="auto"/>
        <w:rPr>
          <w:rFonts w:ascii="Cambria" w:hAnsi="Cambria"/>
          <w:szCs w:val="24"/>
        </w:rPr>
      </w:pPr>
      <w:r w:rsidRPr="000055E3">
        <w:rPr>
          <w:rFonts w:ascii="Cambria" w:hAnsi="Cambria"/>
          <w:szCs w:val="24"/>
        </w:rPr>
        <w:t>Firma Autorizada: _______________________________________________________</w:t>
      </w:r>
    </w:p>
    <w:p w14:paraId="6455538C" w14:textId="2988B650" w:rsidR="00B57D2B" w:rsidRPr="000055E3" w:rsidRDefault="00B57D2B" w:rsidP="00BB382A">
      <w:pPr>
        <w:spacing w:line="276" w:lineRule="auto"/>
        <w:rPr>
          <w:rFonts w:ascii="Cambria" w:hAnsi="Cambria"/>
          <w:szCs w:val="24"/>
        </w:rPr>
      </w:pPr>
      <w:r w:rsidRPr="000055E3">
        <w:rPr>
          <w:rFonts w:ascii="Cambria" w:hAnsi="Cambria"/>
          <w:szCs w:val="24"/>
        </w:rPr>
        <w:t>Nombre y Cargo del Firmante:   ________________________________________</w:t>
      </w:r>
    </w:p>
    <w:p w14:paraId="387302B4" w14:textId="77777777" w:rsidR="00B57D2B" w:rsidRPr="000055E3" w:rsidRDefault="00B57D2B" w:rsidP="00BB382A">
      <w:pPr>
        <w:spacing w:line="276" w:lineRule="auto"/>
        <w:rPr>
          <w:rFonts w:ascii="Cambria" w:hAnsi="Cambria"/>
          <w:szCs w:val="24"/>
        </w:rPr>
      </w:pPr>
      <w:r w:rsidRPr="000055E3">
        <w:rPr>
          <w:rFonts w:ascii="Cambria" w:hAnsi="Cambria"/>
          <w:szCs w:val="24"/>
        </w:rPr>
        <w:t>Nombre del Oferente: ___________________________________________________</w:t>
      </w:r>
    </w:p>
    <w:p w14:paraId="2F3B97A5" w14:textId="65E04861" w:rsidR="00B57D2B" w:rsidRPr="000055E3" w:rsidRDefault="00B57D2B" w:rsidP="00BB382A">
      <w:pPr>
        <w:spacing w:line="276" w:lineRule="auto"/>
        <w:ind w:right="141"/>
        <w:jc w:val="both"/>
        <w:rPr>
          <w:rFonts w:ascii="Cambria" w:hAnsi="Cambria"/>
          <w:b/>
          <w:szCs w:val="24"/>
        </w:rPr>
      </w:pPr>
      <w:r w:rsidRPr="000055E3">
        <w:rPr>
          <w:rFonts w:ascii="Cambria" w:hAnsi="Cambria"/>
          <w:szCs w:val="24"/>
        </w:rPr>
        <w:t>Dirección: _____________________________________________________________</w:t>
      </w:r>
      <w:r w:rsidR="00877303" w:rsidRPr="000055E3">
        <w:rPr>
          <w:rFonts w:ascii="Cambria" w:hAnsi="Cambria"/>
          <w:szCs w:val="24"/>
        </w:rPr>
        <w:t>___</w:t>
      </w:r>
    </w:p>
    <w:p w14:paraId="32123205" w14:textId="634F187A" w:rsidR="00685275" w:rsidRPr="000055E3" w:rsidRDefault="00685275" w:rsidP="00397944">
      <w:pPr>
        <w:tabs>
          <w:tab w:val="left" w:pos="0"/>
          <w:tab w:val="right" w:pos="9024"/>
          <w:tab w:val="left" w:pos="9360"/>
        </w:tabs>
        <w:suppressAutoHyphens/>
        <w:jc w:val="both"/>
        <w:outlineLvl w:val="0"/>
        <w:rPr>
          <w:rFonts w:ascii="Cambria" w:hAnsi="Cambria"/>
          <w:bCs/>
          <w:sz w:val="24"/>
          <w:szCs w:val="24"/>
        </w:rPr>
      </w:pPr>
    </w:p>
    <w:p w14:paraId="38C99F1C" w14:textId="7D8DFCD2" w:rsidR="00803CFF" w:rsidRPr="000055E3" w:rsidRDefault="00856A6C" w:rsidP="00CA082F">
      <w:pPr>
        <w:jc w:val="center"/>
        <w:rPr>
          <w:rFonts w:ascii="Cambria" w:hAnsi="Cambria"/>
          <w:b/>
          <w:spacing w:val="-3"/>
          <w:sz w:val="24"/>
          <w:szCs w:val="24"/>
        </w:rPr>
      </w:pPr>
      <w:r w:rsidRPr="000055E3">
        <w:rPr>
          <w:rFonts w:ascii="Cambria" w:hAnsi="Cambria"/>
          <w:b/>
          <w:spacing w:val="-3"/>
          <w:sz w:val="24"/>
          <w:szCs w:val="24"/>
        </w:rPr>
        <w:br w:type="page"/>
      </w:r>
      <w:r w:rsidR="0066630A" w:rsidRPr="000055E3">
        <w:rPr>
          <w:rFonts w:ascii="Cambria" w:hAnsi="Cambria"/>
          <w:b/>
          <w:spacing w:val="-3"/>
          <w:sz w:val="24"/>
          <w:szCs w:val="24"/>
        </w:rPr>
        <w:lastRenderedPageBreak/>
        <w:t>Formulario 06 - Declaración de Mantenimiento de la Oferta.</w:t>
      </w:r>
    </w:p>
    <w:p w14:paraId="5B318714" w14:textId="4058D65E" w:rsidR="00172CA8" w:rsidRPr="000055E3" w:rsidRDefault="00172CA8" w:rsidP="0066630A">
      <w:pPr>
        <w:rPr>
          <w:rFonts w:ascii="Cambria" w:hAnsi="Cambria"/>
          <w:b/>
          <w:spacing w:val="-3"/>
          <w:sz w:val="24"/>
          <w:szCs w:val="24"/>
        </w:rPr>
      </w:pPr>
      <w:r w:rsidRPr="000055E3">
        <w:rPr>
          <w:rFonts w:ascii="Cambria" w:hAnsi="Cambria"/>
          <w:i/>
          <w:iCs/>
          <w:szCs w:val="24"/>
        </w:rPr>
        <w:t>[Si se solicita</w:t>
      </w:r>
      <w:r w:rsidRPr="000055E3">
        <w:rPr>
          <w:rFonts w:ascii="Cambria" w:hAnsi="Cambria"/>
          <w:b/>
          <w:bCs/>
          <w:i/>
          <w:iCs/>
          <w:szCs w:val="24"/>
        </w:rPr>
        <w:t>, el Oferente</w:t>
      </w:r>
      <w:r w:rsidRPr="000055E3">
        <w:rPr>
          <w:rFonts w:ascii="Cambria" w:hAnsi="Cambria"/>
          <w:i/>
          <w:iCs/>
          <w:szCs w:val="24"/>
        </w:rPr>
        <w:t xml:space="preserve"> completará este Formulario de acuerdo con las instrucciones indicadas en corchetes</w:t>
      </w:r>
      <w:r w:rsidRPr="000055E3">
        <w:rPr>
          <w:rFonts w:ascii="Cambria" w:hAnsi="Cambria" w:cs="Arial"/>
          <w:i/>
          <w:iCs/>
          <w:szCs w:val="24"/>
        </w:rPr>
        <w:t>]</w:t>
      </w:r>
      <w:r w:rsidRPr="000055E3">
        <w:rPr>
          <w:rFonts w:ascii="Cambria" w:hAnsi="Cambria"/>
          <w:i/>
          <w:iCs/>
          <w:szCs w:val="24"/>
        </w:rPr>
        <w:t>.</w:t>
      </w:r>
    </w:p>
    <w:p w14:paraId="436E6756" w14:textId="77777777" w:rsidR="0066630A" w:rsidRPr="000055E3" w:rsidRDefault="0066630A" w:rsidP="00172CA8">
      <w:pPr>
        <w:jc w:val="both"/>
        <w:rPr>
          <w:rFonts w:ascii="Cambria" w:hAnsi="Cambria"/>
          <w:bCs/>
          <w:i/>
          <w:spacing w:val="-3"/>
          <w:szCs w:val="22"/>
        </w:rPr>
      </w:pPr>
    </w:p>
    <w:p w14:paraId="1618017B" w14:textId="537C75FC" w:rsidR="00172CA8" w:rsidRPr="000055E3" w:rsidRDefault="00172CA8" w:rsidP="00172CA8">
      <w:pPr>
        <w:jc w:val="both"/>
        <w:rPr>
          <w:rFonts w:ascii="Cambria" w:hAnsi="Cambria"/>
          <w:b/>
          <w:szCs w:val="22"/>
        </w:rPr>
      </w:pPr>
      <w:r w:rsidRPr="000055E3">
        <w:rPr>
          <w:rFonts w:ascii="Cambria" w:hAnsi="Cambria"/>
          <w:bCs/>
          <w:i/>
          <w:spacing w:val="-3"/>
          <w:szCs w:val="22"/>
        </w:rPr>
        <w:t xml:space="preserve">Licitación Pública Nacional </w:t>
      </w:r>
      <w:proofErr w:type="spellStart"/>
      <w:r w:rsidRPr="000055E3">
        <w:rPr>
          <w:rFonts w:ascii="Cambria" w:hAnsi="Cambria"/>
          <w:bCs/>
          <w:i/>
          <w:spacing w:val="-3"/>
          <w:szCs w:val="22"/>
        </w:rPr>
        <w:t>n.°</w:t>
      </w:r>
      <w:proofErr w:type="spellEnd"/>
      <w:r w:rsidRPr="000055E3">
        <w:rPr>
          <w:rFonts w:ascii="Cambria" w:hAnsi="Cambria"/>
          <w:bCs/>
          <w:i/>
          <w:spacing w:val="-3"/>
          <w:szCs w:val="22"/>
        </w:rPr>
        <w:t>:</w:t>
      </w:r>
      <w:r w:rsidRPr="000055E3">
        <w:rPr>
          <w:rFonts w:ascii="Cambria" w:hAnsi="Cambria"/>
          <w:b/>
          <w:bCs/>
          <w:spacing w:val="-3"/>
          <w:szCs w:val="22"/>
        </w:rPr>
        <w:t xml:space="preserve"> </w:t>
      </w:r>
      <w:r w:rsidR="0007746A" w:rsidRPr="000055E3">
        <w:rPr>
          <w:rFonts w:ascii="Cambria" w:hAnsi="Cambria"/>
          <w:b/>
          <w:bCs/>
          <w:i/>
          <w:spacing w:val="-3"/>
          <w:szCs w:val="22"/>
        </w:rPr>
        <w:t>MINSAL-LPN-B-</w:t>
      </w:r>
      <w:r w:rsidR="006F48C6" w:rsidRPr="000055E3">
        <w:rPr>
          <w:rFonts w:ascii="Cambria" w:hAnsi="Cambria"/>
          <w:b/>
          <w:bCs/>
          <w:i/>
          <w:spacing w:val="-3"/>
          <w:szCs w:val="22"/>
        </w:rPr>
        <w:t>ES-L1160-P00231</w:t>
      </w:r>
      <w:r w:rsidRPr="000055E3">
        <w:rPr>
          <w:rFonts w:ascii="Cambria" w:hAnsi="Cambria"/>
          <w:b/>
          <w:bCs/>
          <w:spacing w:val="-3"/>
          <w:szCs w:val="22"/>
        </w:rPr>
        <w:t>.</w:t>
      </w:r>
    </w:p>
    <w:p w14:paraId="64F5BA36" w14:textId="588FE453" w:rsidR="00172CA8" w:rsidRPr="000055E3" w:rsidRDefault="00172CA8" w:rsidP="0006364E">
      <w:pPr>
        <w:spacing w:after="120"/>
        <w:jc w:val="both"/>
        <w:rPr>
          <w:rFonts w:ascii="Cambria" w:hAnsi="Cambria"/>
          <w:sz w:val="24"/>
          <w:szCs w:val="24"/>
        </w:rPr>
      </w:pPr>
      <w:r w:rsidRPr="000055E3">
        <w:rPr>
          <w:rFonts w:ascii="Cambria" w:hAnsi="Cambria"/>
          <w:i/>
          <w:szCs w:val="22"/>
        </w:rPr>
        <w:t>Título de la Licitación:</w:t>
      </w:r>
      <w:r w:rsidR="00CB2A2E">
        <w:rPr>
          <w:rFonts w:ascii="Cambria" w:hAnsi="Cambria"/>
          <w:i/>
          <w:szCs w:val="22"/>
        </w:rPr>
        <w:t xml:space="preserve"> </w:t>
      </w:r>
      <w:r w:rsidR="0006364E" w:rsidRPr="0006364E">
        <w:rPr>
          <w:rFonts w:ascii="Cambria" w:hAnsi="Cambria"/>
          <w:b/>
          <w:bCs/>
          <w:i/>
          <w:spacing w:val="-3"/>
          <w:szCs w:val="22"/>
        </w:rPr>
        <w:t>“Adquisición de computadoras portátiles para la Dirección de Tecnologías de la Información y Comunicación”</w:t>
      </w:r>
    </w:p>
    <w:p w14:paraId="41F5979D" w14:textId="77777777" w:rsidR="00172CA8" w:rsidRPr="000055E3" w:rsidRDefault="00172CA8" w:rsidP="00172CA8">
      <w:pPr>
        <w:jc w:val="right"/>
        <w:rPr>
          <w:rFonts w:ascii="Cambria" w:hAnsi="Cambria"/>
          <w:i/>
          <w:iCs/>
          <w:sz w:val="24"/>
          <w:szCs w:val="24"/>
        </w:rPr>
      </w:pPr>
      <w:r w:rsidRPr="000055E3">
        <w:rPr>
          <w:rFonts w:ascii="Cambria" w:hAnsi="Cambria"/>
          <w:sz w:val="24"/>
          <w:szCs w:val="24"/>
        </w:rPr>
        <w:t xml:space="preserve">Fecha: </w:t>
      </w:r>
      <w:r w:rsidRPr="000055E3">
        <w:rPr>
          <w:rFonts w:ascii="Cambria" w:hAnsi="Cambria"/>
          <w:i/>
          <w:iCs/>
          <w:sz w:val="24"/>
          <w:szCs w:val="24"/>
        </w:rPr>
        <w:t>[indique la fecha]</w:t>
      </w:r>
    </w:p>
    <w:p w14:paraId="05C62E64" w14:textId="77777777" w:rsidR="00172CA8" w:rsidRPr="000055E3" w:rsidRDefault="00172CA8" w:rsidP="00172CA8">
      <w:pPr>
        <w:jc w:val="both"/>
        <w:rPr>
          <w:rFonts w:ascii="Cambria" w:hAnsi="Cambria"/>
          <w:i/>
          <w:iCs/>
          <w:sz w:val="24"/>
          <w:szCs w:val="24"/>
        </w:rPr>
      </w:pPr>
    </w:p>
    <w:p w14:paraId="1EEE6954" w14:textId="47A74398" w:rsidR="00172CA8" w:rsidRPr="000055E3" w:rsidRDefault="00172CA8" w:rsidP="00172CA8">
      <w:pPr>
        <w:jc w:val="both"/>
        <w:rPr>
          <w:rFonts w:ascii="Cambria" w:hAnsi="Cambria"/>
          <w:i/>
          <w:iCs/>
          <w:sz w:val="20"/>
        </w:rPr>
      </w:pPr>
      <w:r w:rsidRPr="000055E3">
        <w:rPr>
          <w:rFonts w:ascii="Cambria" w:hAnsi="Cambria"/>
          <w:sz w:val="20"/>
        </w:rPr>
        <w:t xml:space="preserve">A: </w:t>
      </w:r>
      <w:r w:rsidR="003D4A67" w:rsidRPr="000055E3">
        <w:rPr>
          <w:rFonts w:ascii="Cambria" w:hAnsi="Cambria"/>
          <w:i/>
          <w:iCs/>
          <w:sz w:val="20"/>
        </w:rPr>
        <w:t>MINISTERIO DE SALUD</w:t>
      </w:r>
    </w:p>
    <w:p w14:paraId="3B4B7B6E" w14:textId="77777777" w:rsidR="00172CA8" w:rsidRPr="000055E3" w:rsidRDefault="00172CA8" w:rsidP="00172CA8">
      <w:pPr>
        <w:jc w:val="both"/>
        <w:rPr>
          <w:rFonts w:ascii="Cambria" w:hAnsi="Cambria"/>
          <w:i/>
          <w:iCs/>
          <w:sz w:val="20"/>
        </w:rPr>
      </w:pPr>
    </w:p>
    <w:p w14:paraId="59CB027A" w14:textId="77777777" w:rsidR="00172CA8" w:rsidRPr="000055E3" w:rsidRDefault="00172CA8" w:rsidP="00172CA8">
      <w:pPr>
        <w:jc w:val="both"/>
        <w:rPr>
          <w:rFonts w:ascii="Cambria" w:hAnsi="Cambria"/>
          <w:sz w:val="20"/>
        </w:rPr>
      </w:pPr>
      <w:r w:rsidRPr="000055E3">
        <w:rPr>
          <w:rFonts w:ascii="Cambria" w:hAnsi="Cambria"/>
          <w:sz w:val="20"/>
        </w:rPr>
        <w:t>Nosotros, los suscritos, declaramos que:</w:t>
      </w:r>
    </w:p>
    <w:p w14:paraId="5C2AE227" w14:textId="77777777" w:rsidR="00172CA8" w:rsidRPr="000055E3" w:rsidRDefault="00172CA8" w:rsidP="00172CA8">
      <w:pPr>
        <w:jc w:val="both"/>
        <w:rPr>
          <w:rFonts w:ascii="Cambria" w:hAnsi="Cambria"/>
          <w:sz w:val="20"/>
        </w:rPr>
      </w:pPr>
    </w:p>
    <w:p w14:paraId="7432D838" w14:textId="77777777" w:rsidR="00172CA8" w:rsidRPr="000055E3" w:rsidRDefault="00172CA8" w:rsidP="0003608C">
      <w:pPr>
        <w:pStyle w:val="Normali"/>
        <w:keepLines w:val="0"/>
        <w:numPr>
          <w:ilvl w:val="0"/>
          <w:numId w:val="60"/>
        </w:numPr>
        <w:tabs>
          <w:tab w:val="clear" w:pos="1843"/>
        </w:tabs>
        <w:spacing w:after="0"/>
        <w:ind w:left="426"/>
        <w:rPr>
          <w:rFonts w:ascii="Cambria" w:hAnsi="Cambria"/>
          <w:sz w:val="20"/>
          <w:lang w:val="es-SV" w:eastAsia="en-US"/>
        </w:rPr>
      </w:pPr>
      <w:r w:rsidRPr="000055E3">
        <w:rPr>
          <w:rFonts w:ascii="Cambria" w:hAnsi="Cambria"/>
          <w:sz w:val="20"/>
          <w:lang w:val="es-SV" w:eastAsia="en-US"/>
        </w:rPr>
        <w:t>Entendemos que, de acuerdo con sus condiciones, las Ofertas deberán estar respaldadas por una Declaración de Mantenimiento de la Oferta.</w:t>
      </w:r>
    </w:p>
    <w:p w14:paraId="5D9DC551" w14:textId="77777777" w:rsidR="00172CA8" w:rsidRPr="000055E3" w:rsidRDefault="00172CA8" w:rsidP="00172CA8">
      <w:pPr>
        <w:pStyle w:val="Normali"/>
        <w:keepLines w:val="0"/>
        <w:tabs>
          <w:tab w:val="clear" w:pos="1843"/>
        </w:tabs>
        <w:spacing w:after="0"/>
        <w:ind w:left="426"/>
        <w:rPr>
          <w:rFonts w:ascii="Cambria" w:hAnsi="Cambria"/>
          <w:sz w:val="20"/>
          <w:lang w:val="es-SV" w:eastAsia="en-US"/>
        </w:rPr>
      </w:pPr>
    </w:p>
    <w:p w14:paraId="08A7A0B3" w14:textId="77777777" w:rsidR="00172CA8" w:rsidRPr="000055E3" w:rsidRDefault="00172CA8" w:rsidP="0003608C">
      <w:pPr>
        <w:pStyle w:val="Normali"/>
        <w:keepLines w:val="0"/>
        <w:numPr>
          <w:ilvl w:val="0"/>
          <w:numId w:val="60"/>
        </w:numPr>
        <w:tabs>
          <w:tab w:val="clear" w:pos="1843"/>
        </w:tabs>
        <w:spacing w:after="0"/>
        <w:ind w:left="426"/>
        <w:rPr>
          <w:rFonts w:ascii="Cambria" w:hAnsi="Cambria"/>
          <w:sz w:val="20"/>
          <w:lang w:val="es-SV" w:eastAsia="en-US"/>
        </w:rPr>
      </w:pPr>
      <w:r w:rsidRPr="000055E3">
        <w:rPr>
          <w:rFonts w:ascii="Cambria" w:hAnsi="Cambria"/>
          <w:sz w:val="20"/>
          <w:lang w:val="es-SV"/>
        </w:rPr>
        <w:t xml:space="preserve">Aceptamos que automáticamente seremos declarados inelegibles para participar en cualquier licitación de contrato con el Contratante por un período de </w:t>
      </w:r>
      <w:r w:rsidRPr="000055E3">
        <w:rPr>
          <w:rFonts w:ascii="Cambria" w:hAnsi="Cambria"/>
          <w:b/>
          <w:i/>
          <w:sz w:val="20"/>
          <w:lang w:val="es-SV"/>
        </w:rPr>
        <w:t>1 año</w:t>
      </w:r>
      <w:r w:rsidRPr="000055E3">
        <w:rPr>
          <w:rFonts w:ascii="Cambria" w:hAnsi="Cambria"/>
          <w:sz w:val="20"/>
          <w:lang w:val="es-SV"/>
        </w:rPr>
        <w:t xml:space="preserve"> para literales (a) y (b) y </w:t>
      </w:r>
      <w:r w:rsidRPr="000055E3">
        <w:rPr>
          <w:rFonts w:ascii="Cambria" w:hAnsi="Cambria"/>
          <w:b/>
          <w:i/>
          <w:iCs/>
          <w:sz w:val="20"/>
          <w:lang w:val="es-SV"/>
        </w:rPr>
        <w:t>3 años</w:t>
      </w:r>
      <w:r w:rsidRPr="000055E3">
        <w:rPr>
          <w:rFonts w:ascii="Cambria" w:hAnsi="Cambria"/>
          <w:i/>
          <w:iCs/>
          <w:sz w:val="20"/>
          <w:lang w:val="es-SV"/>
        </w:rPr>
        <w:t xml:space="preserve"> para literal (c), </w:t>
      </w:r>
      <w:r w:rsidRPr="000055E3">
        <w:rPr>
          <w:rFonts w:ascii="Cambria" w:hAnsi="Cambria"/>
          <w:sz w:val="20"/>
          <w:lang w:val="es-SV"/>
        </w:rPr>
        <w:t>contados a partir de la fecha de apertura de ofertas,</w:t>
      </w:r>
      <w:r w:rsidRPr="000055E3">
        <w:rPr>
          <w:rFonts w:ascii="Cambria" w:hAnsi="Cambria"/>
          <w:i/>
          <w:iCs/>
          <w:sz w:val="20"/>
          <w:lang w:val="es-SV"/>
        </w:rPr>
        <w:t xml:space="preserve"> </w:t>
      </w:r>
      <w:r w:rsidRPr="000055E3">
        <w:rPr>
          <w:rFonts w:ascii="Cambria" w:hAnsi="Cambria"/>
          <w:sz w:val="20"/>
          <w:lang w:val="es-SV"/>
        </w:rPr>
        <w:t>si violamos nuestra(s) obligación(es) bajo las condiciones de la Oferta sea porque:</w:t>
      </w:r>
    </w:p>
    <w:p w14:paraId="21CCB890" w14:textId="77777777" w:rsidR="00172CA8" w:rsidRPr="000055E3" w:rsidRDefault="00172CA8" w:rsidP="00172CA8">
      <w:pPr>
        <w:jc w:val="both"/>
        <w:rPr>
          <w:rFonts w:ascii="Cambria" w:hAnsi="Cambria"/>
          <w:sz w:val="20"/>
        </w:rPr>
      </w:pPr>
    </w:p>
    <w:p w14:paraId="45D1355E" w14:textId="77777777" w:rsidR="00172CA8" w:rsidRPr="000055E3" w:rsidRDefault="00172CA8" w:rsidP="0003608C">
      <w:pPr>
        <w:numPr>
          <w:ilvl w:val="0"/>
          <w:numId w:val="47"/>
        </w:numPr>
        <w:tabs>
          <w:tab w:val="clear" w:pos="1080"/>
        </w:tabs>
        <w:autoSpaceDE w:val="0"/>
        <w:autoSpaceDN w:val="0"/>
        <w:adjustRightInd w:val="0"/>
        <w:spacing w:line="240" w:lineRule="atLeast"/>
        <w:ind w:left="851" w:hanging="425"/>
        <w:jc w:val="both"/>
        <w:rPr>
          <w:rFonts w:ascii="Cambria" w:hAnsi="Cambria"/>
          <w:sz w:val="20"/>
        </w:rPr>
      </w:pPr>
      <w:r w:rsidRPr="000055E3">
        <w:rPr>
          <w:rFonts w:ascii="Cambria" w:hAnsi="Cambria"/>
          <w:sz w:val="20"/>
        </w:rPr>
        <w:t>retiráramos nuestra Oferta durante el período de vigencia de la Oferta especificado por nosotros en el Formulario de Oferta; o</w:t>
      </w:r>
    </w:p>
    <w:p w14:paraId="05F934D0" w14:textId="77777777" w:rsidR="00172CA8" w:rsidRPr="000055E3" w:rsidRDefault="00172CA8" w:rsidP="00172CA8">
      <w:pPr>
        <w:autoSpaceDE w:val="0"/>
        <w:autoSpaceDN w:val="0"/>
        <w:adjustRightInd w:val="0"/>
        <w:spacing w:line="240" w:lineRule="atLeast"/>
        <w:ind w:left="851" w:hanging="425"/>
        <w:jc w:val="both"/>
        <w:rPr>
          <w:rFonts w:ascii="Cambria" w:hAnsi="Cambria"/>
          <w:sz w:val="20"/>
        </w:rPr>
      </w:pPr>
    </w:p>
    <w:p w14:paraId="446BC4FD" w14:textId="77777777" w:rsidR="00172CA8" w:rsidRPr="000055E3" w:rsidRDefault="00172CA8" w:rsidP="00172CA8">
      <w:pPr>
        <w:numPr>
          <w:ilvl w:val="12"/>
          <w:numId w:val="0"/>
        </w:numPr>
        <w:suppressAutoHyphens/>
        <w:ind w:left="851" w:hanging="425"/>
        <w:jc w:val="both"/>
        <w:rPr>
          <w:rFonts w:ascii="Cambria" w:hAnsi="Cambria"/>
          <w:sz w:val="20"/>
        </w:rPr>
      </w:pPr>
      <w:r w:rsidRPr="000055E3">
        <w:rPr>
          <w:rFonts w:ascii="Cambria" w:hAnsi="Cambria"/>
          <w:sz w:val="20"/>
        </w:rPr>
        <w:t>(b)</w:t>
      </w:r>
      <w:r w:rsidRPr="000055E3">
        <w:rPr>
          <w:rFonts w:ascii="Cambria" w:hAnsi="Cambria"/>
          <w:sz w:val="20"/>
        </w:rPr>
        <w:tab/>
      </w:r>
      <w:bookmarkStart w:id="2" w:name="_Hlk45025217"/>
      <w:r w:rsidRPr="000055E3">
        <w:rPr>
          <w:rFonts w:ascii="Cambria" w:hAnsi="Cambria"/>
          <w:sz w:val="20"/>
        </w:rPr>
        <w:t>no aceptamos la corrección de los errores de conformidad con los Documentos de Selección; o</w:t>
      </w:r>
      <w:bookmarkEnd w:id="2"/>
    </w:p>
    <w:p w14:paraId="7570E4F0" w14:textId="77777777" w:rsidR="00172CA8" w:rsidRPr="000055E3" w:rsidRDefault="00172CA8" w:rsidP="00172CA8">
      <w:pPr>
        <w:numPr>
          <w:ilvl w:val="12"/>
          <w:numId w:val="0"/>
        </w:numPr>
        <w:suppressAutoHyphens/>
        <w:ind w:left="851" w:hanging="425"/>
        <w:jc w:val="both"/>
        <w:rPr>
          <w:rFonts w:ascii="Cambria" w:hAnsi="Cambria"/>
          <w:sz w:val="20"/>
        </w:rPr>
      </w:pPr>
    </w:p>
    <w:p w14:paraId="070BD2E3" w14:textId="2526FE40" w:rsidR="00172CA8" w:rsidRPr="000055E3" w:rsidRDefault="00172CA8" w:rsidP="00172CA8">
      <w:pPr>
        <w:numPr>
          <w:ilvl w:val="12"/>
          <w:numId w:val="0"/>
        </w:numPr>
        <w:suppressAutoHyphens/>
        <w:ind w:left="851" w:hanging="425"/>
        <w:jc w:val="both"/>
        <w:rPr>
          <w:rFonts w:ascii="Cambria" w:hAnsi="Cambria"/>
          <w:sz w:val="20"/>
        </w:rPr>
      </w:pPr>
      <w:r w:rsidRPr="000055E3">
        <w:rPr>
          <w:rFonts w:ascii="Cambria" w:hAnsi="Cambria"/>
          <w:sz w:val="20"/>
        </w:rPr>
        <w:t>(c)</w:t>
      </w:r>
      <w:r w:rsidRPr="000055E3">
        <w:rPr>
          <w:rFonts w:ascii="Cambria" w:hAnsi="Cambria"/>
          <w:sz w:val="20"/>
        </w:rPr>
        <w:tab/>
        <w:t xml:space="preserve">si después de haber sido notificados de la aceptación de nuestra Oferta durante el período de validez de la misma, (i) no firmamos o rehusamos firmar el </w:t>
      </w:r>
      <w:r w:rsidR="00FD061B" w:rsidRPr="000055E3">
        <w:rPr>
          <w:rFonts w:ascii="Cambria" w:hAnsi="Cambria"/>
          <w:sz w:val="20"/>
        </w:rPr>
        <w:t>Contrato</w:t>
      </w:r>
      <w:r w:rsidRPr="000055E3">
        <w:rPr>
          <w:rFonts w:ascii="Cambria" w:hAnsi="Cambria"/>
          <w:sz w:val="20"/>
        </w:rPr>
        <w:t>, si así se nos solicita; o (</w:t>
      </w:r>
      <w:proofErr w:type="spellStart"/>
      <w:r w:rsidRPr="000055E3">
        <w:rPr>
          <w:rFonts w:ascii="Cambria" w:hAnsi="Cambria"/>
          <w:sz w:val="20"/>
        </w:rPr>
        <w:t>ii</w:t>
      </w:r>
      <w:proofErr w:type="spellEnd"/>
      <w:r w:rsidRPr="000055E3">
        <w:rPr>
          <w:rFonts w:ascii="Cambria" w:hAnsi="Cambria"/>
          <w:sz w:val="20"/>
        </w:rPr>
        <w:t>) no suministramos o rehusamos suministrar la Garantía de Cumplimiento de conformidad con las IAO.</w:t>
      </w:r>
    </w:p>
    <w:p w14:paraId="6BA60024" w14:textId="77777777" w:rsidR="00172CA8" w:rsidRPr="000055E3" w:rsidRDefault="00172CA8" w:rsidP="00172CA8">
      <w:pPr>
        <w:autoSpaceDE w:val="0"/>
        <w:autoSpaceDN w:val="0"/>
        <w:adjustRightInd w:val="0"/>
        <w:spacing w:line="240" w:lineRule="atLeast"/>
        <w:ind w:left="1260" w:hanging="540"/>
        <w:jc w:val="both"/>
        <w:rPr>
          <w:rFonts w:ascii="Cambria" w:hAnsi="Cambria"/>
          <w:sz w:val="20"/>
        </w:rPr>
      </w:pPr>
    </w:p>
    <w:p w14:paraId="5A604F53" w14:textId="77777777" w:rsidR="00172CA8" w:rsidRPr="000055E3" w:rsidRDefault="00172CA8" w:rsidP="0003608C">
      <w:pPr>
        <w:numPr>
          <w:ilvl w:val="0"/>
          <w:numId w:val="60"/>
        </w:numPr>
        <w:autoSpaceDE w:val="0"/>
        <w:autoSpaceDN w:val="0"/>
        <w:adjustRightInd w:val="0"/>
        <w:spacing w:line="240" w:lineRule="atLeast"/>
        <w:ind w:left="426"/>
        <w:jc w:val="both"/>
        <w:rPr>
          <w:rFonts w:ascii="Cambria" w:hAnsi="Cambria"/>
          <w:sz w:val="20"/>
        </w:rPr>
      </w:pPr>
      <w:r w:rsidRPr="000055E3">
        <w:rPr>
          <w:rFonts w:ascii="Cambria" w:hAnsi="Cambria"/>
          <w:sz w:val="20"/>
        </w:rPr>
        <w:t>Entendemos que esta Declaración de Mantenimiento de la Oferta expirará, si no somos el Oferente Seleccionado, cuando ocurra el primero de los siguientes hechos: (i) hemos recibido una copia de su comunicación informando que no somos el Oferente seleccionado; o (</w:t>
      </w:r>
      <w:proofErr w:type="spellStart"/>
      <w:r w:rsidRPr="000055E3">
        <w:rPr>
          <w:rFonts w:ascii="Cambria" w:hAnsi="Cambria"/>
          <w:sz w:val="20"/>
        </w:rPr>
        <w:t>ii</w:t>
      </w:r>
      <w:proofErr w:type="spellEnd"/>
      <w:r w:rsidRPr="000055E3">
        <w:rPr>
          <w:rFonts w:ascii="Cambria" w:hAnsi="Cambria"/>
          <w:sz w:val="20"/>
        </w:rPr>
        <w:t>) haber transcurrido veintiocho días después de la expiración de nuestra Oferta.</w:t>
      </w:r>
    </w:p>
    <w:p w14:paraId="3BD012DF" w14:textId="77777777" w:rsidR="00172CA8" w:rsidRPr="000055E3" w:rsidRDefault="00172CA8" w:rsidP="00172CA8">
      <w:pPr>
        <w:autoSpaceDE w:val="0"/>
        <w:autoSpaceDN w:val="0"/>
        <w:adjustRightInd w:val="0"/>
        <w:spacing w:line="240" w:lineRule="atLeast"/>
        <w:ind w:left="360"/>
        <w:jc w:val="both"/>
        <w:rPr>
          <w:rFonts w:ascii="Cambria" w:hAnsi="Cambria"/>
          <w:sz w:val="20"/>
        </w:rPr>
      </w:pPr>
    </w:p>
    <w:p w14:paraId="3870C82F" w14:textId="77777777" w:rsidR="00172CA8" w:rsidRPr="000055E3" w:rsidRDefault="00172CA8" w:rsidP="0003608C">
      <w:pPr>
        <w:numPr>
          <w:ilvl w:val="0"/>
          <w:numId w:val="60"/>
        </w:numPr>
        <w:autoSpaceDE w:val="0"/>
        <w:autoSpaceDN w:val="0"/>
        <w:adjustRightInd w:val="0"/>
        <w:spacing w:line="240" w:lineRule="atLeast"/>
        <w:ind w:left="426"/>
        <w:jc w:val="both"/>
        <w:rPr>
          <w:rFonts w:ascii="Cambria" w:hAnsi="Cambria"/>
          <w:sz w:val="20"/>
        </w:rPr>
      </w:pPr>
      <w:r w:rsidRPr="000055E3">
        <w:rPr>
          <w:rFonts w:ascii="Cambria" w:hAnsi="Cambria" w:cs="Arial"/>
          <w:sz w:val="20"/>
        </w:rPr>
        <w:t xml:space="preserve">Entendemos que si somos una Asociación en Participación, Consorcio o Asociación (APCA), la Declaración de Mantenimiento de la Oferta deberá estar en el nombre de la APCA que presenta la Oferta. Si la APCA no ha sido legalmente constituida en el momento de presentar la oferta, la Declaración de Mantenimiento de la Oferta deberá ser en nombre de todos los miembros futuros tal como se enumeran en la carta de intención mencionada en la </w:t>
      </w:r>
      <w:proofErr w:type="spellStart"/>
      <w:r w:rsidRPr="000055E3">
        <w:rPr>
          <w:rFonts w:ascii="Cambria" w:hAnsi="Cambria" w:cs="Arial"/>
          <w:sz w:val="20"/>
        </w:rPr>
        <w:t>Subcláusula</w:t>
      </w:r>
      <w:proofErr w:type="spellEnd"/>
      <w:r w:rsidRPr="000055E3">
        <w:rPr>
          <w:rFonts w:ascii="Cambria" w:hAnsi="Cambria" w:cs="Arial"/>
          <w:sz w:val="20"/>
        </w:rPr>
        <w:t xml:space="preserve"> correspondiente de las IAO.]</w:t>
      </w:r>
    </w:p>
    <w:p w14:paraId="59BC7E60" w14:textId="77777777" w:rsidR="00172CA8" w:rsidRPr="000055E3" w:rsidRDefault="00172CA8" w:rsidP="00172CA8">
      <w:pPr>
        <w:autoSpaceDE w:val="0"/>
        <w:autoSpaceDN w:val="0"/>
        <w:adjustRightInd w:val="0"/>
        <w:spacing w:line="240" w:lineRule="atLeast"/>
        <w:ind w:left="2232"/>
        <w:jc w:val="both"/>
        <w:rPr>
          <w:rFonts w:ascii="Cambria" w:hAnsi="Cambria"/>
          <w:sz w:val="20"/>
        </w:rPr>
      </w:pPr>
    </w:p>
    <w:p w14:paraId="2F4917C5" w14:textId="77777777" w:rsidR="00172CA8" w:rsidRPr="000055E3" w:rsidRDefault="00172CA8" w:rsidP="00172CA8">
      <w:pPr>
        <w:autoSpaceDE w:val="0"/>
        <w:autoSpaceDN w:val="0"/>
        <w:adjustRightInd w:val="0"/>
        <w:spacing w:line="360" w:lineRule="auto"/>
        <w:jc w:val="both"/>
        <w:rPr>
          <w:rFonts w:ascii="Cambria" w:hAnsi="Cambria"/>
          <w:i/>
          <w:iCs/>
          <w:sz w:val="20"/>
        </w:rPr>
      </w:pPr>
      <w:r w:rsidRPr="000055E3">
        <w:rPr>
          <w:rFonts w:ascii="Cambria" w:hAnsi="Cambria"/>
          <w:sz w:val="20"/>
        </w:rPr>
        <w:t xml:space="preserve"> </w:t>
      </w:r>
      <w:r w:rsidRPr="000055E3">
        <w:rPr>
          <w:rFonts w:ascii="Cambria" w:hAnsi="Cambria"/>
          <w:sz w:val="20"/>
        </w:rPr>
        <w:br/>
        <w:t xml:space="preserve">Firmada: </w:t>
      </w:r>
      <w:r w:rsidRPr="000055E3">
        <w:rPr>
          <w:rFonts w:ascii="Cambria" w:hAnsi="Cambria"/>
          <w:i/>
          <w:iCs/>
          <w:sz w:val="20"/>
        </w:rPr>
        <w:t xml:space="preserve">[firma del representante autorizado]. </w:t>
      </w:r>
      <w:r w:rsidRPr="000055E3">
        <w:rPr>
          <w:rFonts w:ascii="Cambria" w:hAnsi="Cambria"/>
          <w:sz w:val="20"/>
        </w:rPr>
        <w:t xml:space="preserve">En capacidad de </w:t>
      </w:r>
      <w:r w:rsidRPr="000055E3">
        <w:rPr>
          <w:rFonts w:ascii="Cambria" w:hAnsi="Cambria"/>
          <w:i/>
          <w:iCs/>
          <w:sz w:val="20"/>
        </w:rPr>
        <w:t>[indique el cargo]</w:t>
      </w:r>
    </w:p>
    <w:p w14:paraId="2221B3D0" w14:textId="77777777" w:rsidR="00172CA8" w:rsidRPr="000055E3" w:rsidRDefault="00172CA8" w:rsidP="00172CA8">
      <w:pPr>
        <w:autoSpaceDE w:val="0"/>
        <w:autoSpaceDN w:val="0"/>
        <w:adjustRightInd w:val="0"/>
        <w:spacing w:line="360" w:lineRule="auto"/>
        <w:jc w:val="both"/>
        <w:rPr>
          <w:rFonts w:ascii="Cambria" w:hAnsi="Cambria"/>
          <w:i/>
          <w:iCs/>
          <w:sz w:val="20"/>
        </w:rPr>
      </w:pPr>
      <w:r w:rsidRPr="000055E3">
        <w:rPr>
          <w:rFonts w:ascii="Cambria" w:hAnsi="Cambria"/>
          <w:sz w:val="20"/>
        </w:rPr>
        <w:t xml:space="preserve">Nombre: </w:t>
      </w:r>
      <w:r w:rsidRPr="000055E3">
        <w:rPr>
          <w:rFonts w:ascii="Cambria" w:hAnsi="Cambria"/>
          <w:i/>
          <w:iCs/>
          <w:sz w:val="20"/>
        </w:rPr>
        <w:t>[indique el nombre en letra de molde o mecanografiado]</w:t>
      </w:r>
    </w:p>
    <w:p w14:paraId="01FC04D6" w14:textId="77777777" w:rsidR="00172CA8" w:rsidRPr="000055E3" w:rsidRDefault="00172CA8" w:rsidP="00172CA8">
      <w:pPr>
        <w:autoSpaceDE w:val="0"/>
        <w:autoSpaceDN w:val="0"/>
        <w:adjustRightInd w:val="0"/>
        <w:spacing w:line="360" w:lineRule="auto"/>
        <w:jc w:val="both"/>
        <w:rPr>
          <w:rFonts w:ascii="Cambria" w:hAnsi="Cambria"/>
          <w:i/>
          <w:iCs/>
          <w:sz w:val="20"/>
        </w:rPr>
      </w:pPr>
      <w:r w:rsidRPr="000055E3">
        <w:rPr>
          <w:rFonts w:ascii="Cambria" w:hAnsi="Cambria"/>
          <w:sz w:val="20"/>
        </w:rPr>
        <w:t xml:space="preserve">Debidamente autorizado para firmar la Oferta por y en nombre de: </w:t>
      </w:r>
      <w:r w:rsidRPr="000055E3">
        <w:rPr>
          <w:rFonts w:ascii="Cambria" w:hAnsi="Cambria"/>
          <w:i/>
          <w:iCs/>
          <w:sz w:val="20"/>
        </w:rPr>
        <w:t>[indique el nombre la entidad que autoriza]</w:t>
      </w:r>
    </w:p>
    <w:p w14:paraId="6A399E0D" w14:textId="3C524A27" w:rsidR="00685275" w:rsidRPr="000055E3" w:rsidRDefault="00172CA8" w:rsidP="00172CA8">
      <w:pPr>
        <w:autoSpaceDE w:val="0"/>
        <w:autoSpaceDN w:val="0"/>
        <w:adjustRightInd w:val="0"/>
        <w:spacing w:line="240" w:lineRule="atLeast"/>
        <w:jc w:val="both"/>
        <w:rPr>
          <w:rFonts w:ascii="Cambria" w:hAnsi="Cambria"/>
          <w:i/>
          <w:iCs/>
          <w:sz w:val="24"/>
          <w:szCs w:val="24"/>
        </w:rPr>
      </w:pPr>
      <w:r w:rsidRPr="000055E3">
        <w:rPr>
          <w:rFonts w:ascii="Cambria" w:hAnsi="Cambria"/>
          <w:sz w:val="20"/>
        </w:rPr>
        <w:t xml:space="preserve">Fechada el </w:t>
      </w:r>
      <w:r w:rsidRPr="000055E3">
        <w:rPr>
          <w:rFonts w:ascii="Cambria" w:hAnsi="Cambria"/>
          <w:i/>
          <w:iCs/>
          <w:sz w:val="20"/>
        </w:rPr>
        <w:t>[indique el día]</w:t>
      </w:r>
      <w:r w:rsidRPr="000055E3">
        <w:rPr>
          <w:rFonts w:ascii="Cambria" w:hAnsi="Cambria"/>
          <w:sz w:val="20"/>
        </w:rPr>
        <w:t xml:space="preserve"> día de </w:t>
      </w:r>
      <w:r w:rsidRPr="000055E3">
        <w:rPr>
          <w:rFonts w:ascii="Cambria" w:hAnsi="Cambria"/>
          <w:i/>
          <w:iCs/>
          <w:sz w:val="20"/>
        </w:rPr>
        <w:t>[indique el mes]</w:t>
      </w:r>
      <w:r w:rsidRPr="000055E3">
        <w:rPr>
          <w:rFonts w:ascii="Cambria" w:hAnsi="Cambria"/>
          <w:sz w:val="20"/>
        </w:rPr>
        <w:t xml:space="preserve"> de [</w:t>
      </w:r>
      <w:r w:rsidRPr="000055E3">
        <w:rPr>
          <w:rFonts w:ascii="Cambria" w:hAnsi="Cambria"/>
          <w:i/>
          <w:iCs/>
          <w:sz w:val="20"/>
        </w:rPr>
        <w:t>indique el año]</w:t>
      </w:r>
    </w:p>
    <w:p w14:paraId="3F71575A" w14:textId="77777777" w:rsidR="00685275" w:rsidRPr="000055E3" w:rsidRDefault="00685275" w:rsidP="00172CA8">
      <w:pPr>
        <w:tabs>
          <w:tab w:val="left" w:pos="-720"/>
          <w:tab w:val="center" w:pos="1710"/>
        </w:tabs>
        <w:suppressAutoHyphens/>
        <w:spacing w:after="120"/>
        <w:rPr>
          <w:rFonts w:ascii="Cambria" w:hAnsi="Cambria"/>
          <w:b/>
          <w:spacing w:val="-3"/>
          <w:sz w:val="24"/>
          <w:szCs w:val="24"/>
        </w:rPr>
      </w:pPr>
    </w:p>
    <w:p w14:paraId="7A30F07B" w14:textId="77777777" w:rsidR="00170891" w:rsidRPr="000055E3" w:rsidRDefault="00170891" w:rsidP="00F70506">
      <w:pPr>
        <w:pStyle w:val="Textoindependiente"/>
        <w:tabs>
          <w:tab w:val="clear" w:pos="993"/>
          <w:tab w:val="clear" w:pos="8789"/>
        </w:tabs>
        <w:spacing w:after="120" w:line="240" w:lineRule="auto"/>
        <w:rPr>
          <w:rFonts w:ascii="Cambria" w:hAnsi="Cambria" w:cs="Arial"/>
          <w:i/>
          <w:color w:val="4472C4"/>
          <w:sz w:val="24"/>
          <w:szCs w:val="24"/>
        </w:rPr>
      </w:pPr>
    </w:p>
    <w:p w14:paraId="4286A841" w14:textId="77777777" w:rsidR="00685275" w:rsidRPr="000055E3" w:rsidRDefault="00685275" w:rsidP="00F70506">
      <w:pPr>
        <w:pStyle w:val="Textoindependiente"/>
        <w:tabs>
          <w:tab w:val="clear" w:pos="993"/>
          <w:tab w:val="clear" w:pos="8789"/>
        </w:tabs>
        <w:spacing w:after="120" w:line="240" w:lineRule="auto"/>
        <w:rPr>
          <w:rFonts w:ascii="Cambria" w:hAnsi="Cambria" w:cs="Arial"/>
          <w:i/>
          <w:color w:val="4472C4"/>
          <w:sz w:val="24"/>
          <w:szCs w:val="24"/>
        </w:rPr>
      </w:pPr>
    </w:p>
    <w:p w14:paraId="42F18BF9" w14:textId="77777777" w:rsidR="00685275" w:rsidRPr="000055E3" w:rsidRDefault="00685275" w:rsidP="00F70506">
      <w:pPr>
        <w:pStyle w:val="Textoindependiente"/>
        <w:tabs>
          <w:tab w:val="clear" w:pos="993"/>
          <w:tab w:val="clear" w:pos="8789"/>
        </w:tabs>
        <w:spacing w:after="120" w:line="240" w:lineRule="auto"/>
        <w:rPr>
          <w:rFonts w:ascii="Cambria" w:hAnsi="Cambria" w:cs="Arial"/>
          <w:i/>
          <w:color w:val="4472C4"/>
          <w:sz w:val="24"/>
          <w:szCs w:val="24"/>
        </w:rPr>
      </w:pPr>
    </w:p>
    <w:p w14:paraId="47939870" w14:textId="77777777" w:rsidR="00685275" w:rsidRPr="000055E3" w:rsidRDefault="00685275" w:rsidP="00F70506">
      <w:pPr>
        <w:pStyle w:val="Textoindependiente"/>
        <w:tabs>
          <w:tab w:val="clear" w:pos="993"/>
          <w:tab w:val="clear" w:pos="8789"/>
        </w:tabs>
        <w:spacing w:after="120" w:line="240" w:lineRule="auto"/>
        <w:rPr>
          <w:rFonts w:ascii="Cambria" w:hAnsi="Cambria" w:cs="Arial"/>
          <w:i/>
          <w:color w:val="4472C4"/>
          <w:sz w:val="24"/>
          <w:szCs w:val="24"/>
        </w:rPr>
      </w:pPr>
    </w:p>
    <w:p w14:paraId="4649940C" w14:textId="70914D96" w:rsidR="00685275" w:rsidRPr="000055E3" w:rsidRDefault="00685275" w:rsidP="00685275">
      <w:pPr>
        <w:tabs>
          <w:tab w:val="left" w:pos="-720"/>
          <w:tab w:val="center" w:pos="1710"/>
        </w:tabs>
        <w:suppressAutoHyphens/>
        <w:spacing w:after="120"/>
        <w:jc w:val="center"/>
        <w:rPr>
          <w:rFonts w:ascii="Cambria" w:hAnsi="Cambria"/>
          <w:b/>
          <w:spacing w:val="-3"/>
          <w:sz w:val="24"/>
          <w:szCs w:val="24"/>
        </w:rPr>
      </w:pPr>
      <w:r w:rsidRPr="000055E3">
        <w:rPr>
          <w:rFonts w:ascii="Cambria" w:hAnsi="Cambria"/>
          <w:b/>
          <w:spacing w:val="-3"/>
          <w:sz w:val="24"/>
          <w:szCs w:val="24"/>
        </w:rPr>
        <w:t>Formulario 0</w:t>
      </w:r>
      <w:r w:rsidR="0066630A" w:rsidRPr="000055E3">
        <w:rPr>
          <w:rFonts w:ascii="Cambria" w:hAnsi="Cambria"/>
          <w:b/>
          <w:spacing w:val="-3"/>
          <w:sz w:val="24"/>
          <w:szCs w:val="24"/>
        </w:rPr>
        <w:t xml:space="preserve">6 - </w:t>
      </w:r>
      <w:r w:rsidRPr="000055E3">
        <w:rPr>
          <w:rFonts w:ascii="Cambria" w:hAnsi="Cambria"/>
          <w:b/>
          <w:spacing w:val="-3"/>
          <w:sz w:val="24"/>
          <w:szCs w:val="24"/>
        </w:rPr>
        <w:t>Garantía de Mantenimiento de la Oferta</w:t>
      </w:r>
      <w:r w:rsidR="00172CA8" w:rsidRPr="000055E3">
        <w:rPr>
          <w:rFonts w:ascii="Cambria" w:hAnsi="Cambria"/>
          <w:b/>
          <w:spacing w:val="-3"/>
          <w:sz w:val="24"/>
          <w:szCs w:val="24"/>
        </w:rPr>
        <w:t>.</w:t>
      </w:r>
    </w:p>
    <w:p w14:paraId="0FC176B7" w14:textId="2A91B829" w:rsidR="00685275" w:rsidRPr="000055E3" w:rsidRDefault="00685275" w:rsidP="00685275">
      <w:pPr>
        <w:tabs>
          <w:tab w:val="left" w:pos="-720"/>
          <w:tab w:val="center" w:pos="1710"/>
        </w:tabs>
        <w:suppressAutoHyphens/>
        <w:spacing w:after="120"/>
        <w:jc w:val="center"/>
        <w:rPr>
          <w:rFonts w:ascii="Cambria" w:hAnsi="Cambria"/>
          <w:b/>
          <w:spacing w:val="-3"/>
          <w:sz w:val="24"/>
          <w:szCs w:val="24"/>
        </w:rPr>
      </w:pPr>
      <w:r w:rsidRPr="000055E3">
        <w:rPr>
          <w:rFonts w:ascii="Cambria" w:hAnsi="Cambria"/>
          <w:b/>
          <w:spacing w:val="-3"/>
          <w:sz w:val="24"/>
          <w:szCs w:val="24"/>
        </w:rPr>
        <w:t>GARANTÍA BANCARIA</w:t>
      </w:r>
      <w:r w:rsidR="00172CA8" w:rsidRPr="000055E3">
        <w:rPr>
          <w:rFonts w:ascii="Cambria" w:hAnsi="Cambria"/>
          <w:b/>
          <w:spacing w:val="-3"/>
          <w:sz w:val="24"/>
          <w:szCs w:val="24"/>
        </w:rPr>
        <w:t xml:space="preserve"> </w:t>
      </w:r>
      <w:r w:rsidR="00172CA8" w:rsidRPr="000055E3">
        <w:rPr>
          <w:rFonts w:ascii="Cambria" w:hAnsi="Cambria"/>
          <w:b/>
          <w:color w:val="FF0000"/>
          <w:spacing w:val="-3"/>
          <w:sz w:val="24"/>
          <w:szCs w:val="24"/>
        </w:rPr>
        <w:t>(No aplica).</w:t>
      </w:r>
      <w:r w:rsidRPr="000055E3">
        <w:rPr>
          <w:rFonts w:ascii="Cambria" w:hAnsi="Cambria"/>
          <w:b/>
          <w:spacing w:val="-3"/>
          <w:sz w:val="24"/>
          <w:szCs w:val="24"/>
        </w:rPr>
        <w:fldChar w:fldCharType="begin"/>
      </w:r>
      <w:r w:rsidRPr="000055E3">
        <w:rPr>
          <w:rFonts w:ascii="Cambria" w:hAnsi="Cambria"/>
          <w:sz w:val="24"/>
          <w:szCs w:val="24"/>
        </w:rPr>
        <w:instrText xml:space="preserve"> XE "</w:instrText>
      </w:r>
      <w:r w:rsidRPr="000055E3">
        <w:rPr>
          <w:rFonts w:ascii="Cambria" w:hAnsi="Cambria"/>
          <w:b/>
          <w:spacing w:val="-3"/>
          <w:sz w:val="24"/>
          <w:szCs w:val="24"/>
        </w:rPr>
        <w:instrText>Formulario 06 - Declaración Jurada de Mantenimiento de la Oferta</w:instrText>
      </w:r>
      <w:r w:rsidRPr="000055E3">
        <w:rPr>
          <w:rFonts w:ascii="Cambria" w:hAnsi="Cambria"/>
          <w:sz w:val="24"/>
          <w:szCs w:val="24"/>
        </w:rPr>
        <w:instrText xml:space="preserve">" </w:instrText>
      </w:r>
      <w:r w:rsidRPr="000055E3">
        <w:rPr>
          <w:rFonts w:ascii="Cambria" w:hAnsi="Cambria"/>
          <w:b/>
          <w:spacing w:val="-3"/>
          <w:sz w:val="24"/>
          <w:szCs w:val="24"/>
        </w:rPr>
        <w:fldChar w:fldCharType="end"/>
      </w:r>
    </w:p>
    <w:bookmarkEnd w:id="1"/>
    <w:p w14:paraId="212C5DDA" w14:textId="3352D683" w:rsidR="007E2CA6" w:rsidRPr="000055E3" w:rsidRDefault="007E2CA6" w:rsidP="00F70506">
      <w:pPr>
        <w:pStyle w:val="Textoindependiente"/>
        <w:tabs>
          <w:tab w:val="clear" w:pos="993"/>
          <w:tab w:val="clear" w:pos="8789"/>
        </w:tabs>
        <w:spacing w:after="120" w:line="240" w:lineRule="auto"/>
        <w:rPr>
          <w:rFonts w:ascii="Cambria" w:hAnsi="Cambria" w:cs="Arial"/>
          <w:i/>
          <w:color w:val="4472C4"/>
          <w:sz w:val="24"/>
          <w:szCs w:val="24"/>
        </w:rPr>
      </w:pPr>
    </w:p>
    <w:p w14:paraId="3E1936E2" w14:textId="43860637" w:rsidR="00685275" w:rsidRPr="000055E3" w:rsidRDefault="007E2CA6" w:rsidP="00685275">
      <w:pPr>
        <w:tabs>
          <w:tab w:val="left" w:pos="-720"/>
          <w:tab w:val="center" w:pos="1710"/>
        </w:tabs>
        <w:suppressAutoHyphens/>
        <w:spacing w:after="120"/>
        <w:jc w:val="center"/>
        <w:rPr>
          <w:rFonts w:ascii="Cambria" w:hAnsi="Cambria"/>
          <w:b/>
          <w:spacing w:val="-3"/>
          <w:sz w:val="24"/>
          <w:szCs w:val="24"/>
        </w:rPr>
      </w:pPr>
      <w:r w:rsidRPr="000055E3">
        <w:rPr>
          <w:rFonts w:ascii="Cambria" w:hAnsi="Cambria" w:cs="Arial"/>
          <w:i/>
          <w:sz w:val="24"/>
          <w:szCs w:val="24"/>
        </w:rPr>
        <w:br w:type="page"/>
      </w:r>
      <w:r w:rsidR="00685275" w:rsidRPr="000055E3">
        <w:rPr>
          <w:rFonts w:ascii="Cambria" w:hAnsi="Cambria"/>
          <w:b/>
          <w:spacing w:val="-3"/>
          <w:sz w:val="24"/>
          <w:szCs w:val="24"/>
        </w:rPr>
        <w:lastRenderedPageBreak/>
        <w:t>Formulario 0</w:t>
      </w:r>
      <w:r w:rsidR="0066630A" w:rsidRPr="000055E3">
        <w:rPr>
          <w:rFonts w:ascii="Cambria" w:hAnsi="Cambria"/>
          <w:b/>
          <w:spacing w:val="-3"/>
          <w:sz w:val="24"/>
          <w:szCs w:val="24"/>
        </w:rPr>
        <w:t>6 -</w:t>
      </w:r>
      <w:r w:rsidR="00685275" w:rsidRPr="000055E3">
        <w:rPr>
          <w:rFonts w:ascii="Cambria" w:hAnsi="Cambria"/>
          <w:b/>
          <w:spacing w:val="-3"/>
          <w:sz w:val="24"/>
          <w:szCs w:val="24"/>
        </w:rPr>
        <w:t xml:space="preserve"> Garantía de Mantenimiento de la Oferta</w:t>
      </w:r>
      <w:r w:rsidR="00172CA8" w:rsidRPr="000055E3">
        <w:rPr>
          <w:rFonts w:ascii="Cambria" w:hAnsi="Cambria"/>
          <w:b/>
          <w:spacing w:val="-3"/>
          <w:sz w:val="24"/>
          <w:szCs w:val="24"/>
        </w:rPr>
        <w:t>.</w:t>
      </w:r>
    </w:p>
    <w:p w14:paraId="685B48E7" w14:textId="39C6C75A" w:rsidR="007E2CA6" w:rsidRPr="000055E3" w:rsidRDefault="00685275" w:rsidP="00685275">
      <w:pPr>
        <w:pStyle w:val="Textoindependiente"/>
        <w:tabs>
          <w:tab w:val="clear" w:pos="993"/>
          <w:tab w:val="clear" w:pos="8789"/>
        </w:tabs>
        <w:spacing w:after="120" w:line="240" w:lineRule="auto"/>
        <w:jc w:val="center"/>
        <w:rPr>
          <w:rFonts w:ascii="Cambria" w:hAnsi="Cambria" w:cs="Arial"/>
          <w:i/>
          <w:color w:val="FF0000"/>
          <w:sz w:val="24"/>
          <w:szCs w:val="24"/>
        </w:rPr>
      </w:pPr>
      <w:r w:rsidRPr="000055E3">
        <w:rPr>
          <w:rFonts w:ascii="Cambria" w:hAnsi="Cambria"/>
          <w:b/>
          <w:spacing w:val="-3"/>
          <w:sz w:val="24"/>
          <w:szCs w:val="24"/>
        </w:rPr>
        <w:t>FIANZA</w:t>
      </w:r>
      <w:r w:rsidR="00172CA8" w:rsidRPr="000055E3">
        <w:rPr>
          <w:rFonts w:ascii="Cambria" w:hAnsi="Cambria"/>
          <w:b/>
          <w:spacing w:val="-3"/>
          <w:sz w:val="24"/>
          <w:szCs w:val="24"/>
        </w:rPr>
        <w:t xml:space="preserve"> </w:t>
      </w:r>
      <w:r w:rsidR="00172CA8" w:rsidRPr="000055E3">
        <w:rPr>
          <w:rFonts w:ascii="Cambria" w:hAnsi="Cambria"/>
          <w:b/>
          <w:color w:val="FF0000"/>
          <w:spacing w:val="-3"/>
          <w:sz w:val="24"/>
          <w:szCs w:val="24"/>
        </w:rPr>
        <w:t>(No aplica).</w:t>
      </w:r>
    </w:p>
    <w:p w14:paraId="7EDB7E74" w14:textId="77777777" w:rsidR="008B2BA8" w:rsidRPr="000055E3" w:rsidRDefault="007E2CA6" w:rsidP="008B2BA8">
      <w:pPr>
        <w:tabs>
          <w:tab w:val="left" w:pos="-720"/>
          <w:tab w:val="center" w:pos="1710"/>
        </w:tabs>
        <w:suppressAutoHyphens/>
        <w:spacing w:after="120"/>
        <w:jc w:val="center"/>
        <w:rPr>
          <w:rFonts w:ascii="Cambria" w:hAnsi="Cambria"/>
          <w:b/>
          <w:color w:val="FF0000"/>
          <w:spacing w:val="-3"/>
          <w:sz w:val="24"/>
          <w:szCs w:val="24"/>
        </w:rPr>
      </w:pPr>
      <w:r w:rsidRPr="000055E3">
        <w:rPr>
          <w:rFonts w:ascii="Cambria" w:hAnsi="Cambria" w:cs="Arial"/>
          <w:i/>
          <w:color w:val="000000"/>
          <w:sz w:val="24"/>
          <w:szCs w:val="24"/>
        </w:rPr>
        <w:br w:type="page"/>
      </w:r>
      <w:r w:rsidR="00C80F97" w:rsidRPr="000055E3">
        <w:rPr>
          <w:rFonts w:ascii="Cambria" w:hAnsi="Cambria"/>
          <w:b/>
          <w:spacing w:val="-3"/>
          <w:sz w:val="24"/>
          <w:szCs w:val="24"/>
        </w:rPr>
        <w:lastRenderedPageBreak/>
        <w:t>Formulario 0</w:t>
      </w:r>
      <w:r w:rsidR="0066630A" w:rsidRPr="000055E3">
        <w:rPr>
          <w:rFonts w:ascii="Cambria" w:hAnsi="Cambria"/>
          <w:b/>
          <w:spacing w:val="-3"/>
          <w:sz w:val="24"/>
          <w:szCs w:val="24"/>
        </w:rPr>
        <w:t>7 -</w:t>
      </w:r>
      <w:r w:rsidR="00C80F97" w:rsidRPr="000055E3">
        <w:rPr>
          <w:rFonts w:ascii="Cambria" w:hAnsi="Cambria"/>
          <w:b/>
          <w:spacing w:val="-3"/>
          <w:sz w:val="24"/>
          <w:szCs w:val="24"/>
        </w:rPr>
        <w:t xml:space="preserve"> </w:t>
      </w:r>
      <w:r w:rsidR="00C80F97" w:rsidRPr="000055E3">
        <w:rPr>
          <w:rFonts w:ascii="Cambria" w:hAnsi="Cambria"/>
          <w:b/>
          <w:sz w:val="24"/>
          <w:szCs w:val="24"/>
        </w:rPr>
        <w:t>Autorización del Fabricante</w:t>
      </w:r>
      <w:r w:rsidR="00F74DB5" w:rsidRPr="000055E3">
        <w:rPr>
          <w:rFonts w:ascii="Cambria" w:hAnsi="Cambria"/>
          <w:b/>
          <w:sz w:val="24"/>
          <w:szCs w:val="24"/>
        </w:rPr>
        <w:t xml:space="preserve"> </w:t>
      </w:r>
      <w:r w:rsidR="008B2BA8" w:rsidRPr="000055E3">
        <w:rPr>
          <w:rFonts w:ascii="Cambria" w:hAnsi="Cambria"/>
          <w:b/>
          <w:color w:val="FF0000"/>
          <w:spacing w:val="-3"/>
          <w:sz w:val="24"/>
          <w:szCs w:val="24"/>
        </w:rPr>
        <w:t>(No aplica)</w:t>
      </w:r>
    </w:p>
    <w:p w14:paraId="4F6FD3F3" w14:textId="458F2426" w:rsidR="00FB171E" w:rsidRPr="000055E3" w:rsidRDefault="00FB171E" w:rsidP="00C80F97">
      <w:pPr>
        <w:tabs>
          <w:tab w:val="left" w:pos="-720"/>
          <w:tab w:val="center" w:pos="1710"/>
        </w:tabs>
        <w:suppressAutoHyphens/>
        <w:spacing w:after="120"/>
        <w:jc w:val="center"/>
        <w:rPr>
          <w:rFonts w:ascii="Cambria" w:hAnsi="Cambria"/>
          <w:b/>
          <w:sz w:val="24"/>
          <w:szCs w:val="24"/>
        </w:rPr>
      </w:pPr>
    </w:p>
    <w:p w14:paraId="051485EE" w14:textId="57E5349C" w:rsidR="00C80F97" w:rsidRPr="000055E3" w:rsidRDefault="00C80F97" w:rsidP="00C80F97">
      <w:pPr>
        <w:tabs>
          <w:tab w:val="left" w:pos="-720"/>
          <w:tab w:val="center" w:pos="1710"/>
        </w:tabs>
        <w:suppressAutoHyphens/>
        <w:spacing w:after="120"/>
        <w:jc w:val="center"/>
        <w:rPr>
          <w:rFonts w:ascii="Cambria" w:hAnsi="Cambria"/>
          <w:sz w:val="24"/>
          <w:szCs w:val="24"/>
        </w:rPr>
      </w:pPr>
      <w:r w:rsidRPr="000055E3">
        <w:rPr>
          <w:rFonts w:ascii="Cambria" w:hAnsi="Cambria"/>
          <w:b/>
          <w:sz w:val="24"/>
          <w:szCs w:val="24"/>
        </w:rPr>
        <w:fldChar w:fldCharType="begin"/>
      </w:r>
      <w:r w:rsidRPr="000055E3">
        <w:rPr>
          <w:rFonts w:ascii="Cambria" w:hAnsi="Cambria"/>
          <w:sz w:val="24"/>
          <w:szCs w:val="24"/>
        </w:rPr>
        <w:instrText xml:space="preserve"> XE "</w:instrText>
      </w:r>
      <w:r w:rsidRPr="000055E3">
        <w:rPr>
          <w:rFonts w:ascii="Cambria" w:hAnsi="Cambria"/>
          <w:b/>
          <w:spacing w:val="-3"/>
          <w:sz w:val="24"/>
          <w:szCs w:val="24"/>
        </w:rPr>
        <w:instrText>FORMULARIO N° 07</w:instrText>
      </w:r>
      <w:r w:rsidRPr="000055E3">
        <w:rPr>
          <w:rFonts w:ascii="Cambria" w:hAnsi="Cambria"/>
          <w:sz w:val="24"/>
          <w:szCs w:val="24"/>
        </w:rPr>
        <w:instrText>\</w:instrText>
      </w:r>
      <w:r w:rsidRPr="000055E3">
        <w:rPr>
          <w:rFonts w:ascii="Cambria" w:hAnsi="Cambria"/>
          <w:b/>
          <w:spacing w:val="-3"/>
          <w:sz w:val="24"/>
          <w:szCs w:val="24"/>
        </w:rPr>
        <w:instrText xml:space="preserve">: </w:instrText>
      </w:r>
      <w:r w:rsidRPr="000055E3">
        <w:rPr>
          <w:rFonts w:ascii="Cambria" w:hAnsi="Cambria"/>
          <w:b/>
          <w:sz w:val="24"/>
          <w:szCs w:val="24"/>
        </w:rPr>
        <w:instrText>AUTORIZACIÓN DEL FABRICANTE</w:instrText>
      </w:r>
      <w:r w:rsidRPr="000055E3">
        <w:rPr>
          <w:rFonts w:ascii="Cambria" w:hAnsi="Cambria"/>
          <w:sz w:val="24"/>
          <w:szCs w:val="24"/>
        </w:rPr>
        <w:instrText xml:space="preserve">" </w:instrText>
      </w:r>
      <w:r w:rsidRPr="000055E3">
        <w:rPr>
          <w:rFonts w:ascii="Cambria" w:hAnsi="Cambria"/>
          <w:b/>
          <w:sz w:val="24"/>
          <w:szCs w:val="24"/>
        </w:rPr>
        <w:fldChar w:fldCharType="end"/>
      </w:r>
    </w:p>
    <w:p w14:paraId="7262CB51" w14:textId="77777777" w:rsidR="00803CFF" w:rsidRPr="000055E3" w:rsidRDefault="00803CFF" w:rsidP="00803CFF">
      <w:pPr>
        <w:spacing w:after="120"/>
        <w:jc w:val="both"/>
        <w:rPr>
          <w:rFonts w:ascii="Cambria" w:hAnsi="Cambria"/>
          <w:i/>
          <w:sz w:val="20"/>
        </w:rPr>
      </w:pPr>
      <w:r w:rsidRPr="000055E3">
        <w:rPr>
          <w:rFonts w:ascii="Cambria" w:hAnsi="Cambria"/>
          <w:i/>
          <w:sz w:val="20"/>
        </w:rPr>
        <w:t xml:space="preserve">[El </w:t>
      </w:r>
      <w:r w:rsidRPr="000055E3">
        <w:rPr>
          <w:rFonts w:ascii="Cambria" w:hAnsi="Cambria"/>
          <w:i/>
          <w:iCs/>
          <w:sz w:val="20"/>
        </w:rPr>
        <w:t>Oferente</w:t>
      </w:r>
      <w:r w:rsidRPr="000055E3">
        <w:rPr>
          <w:rFonts w:ascii="Cambria" w:hAnsi="Cambria"/>
          <w:i/>
          <w:sz w:val="20"/>
        </w:rPr>
        <w:t xml:space="preserve"> solicitará al Fabricante que complete este formulario de acuerdo con las instrucciones indicadas. Esta carta de autorización deberá estar escrita en papel membrete del Fabricante y deberá estar firmado por la persona debidamente autorizada para firmar documentos que comprometan el Fabricante. El </w:t>
      </w:r>
      <w:r w:rsidRPr="000055E3">
        <w:rPr>
          <w:rFonts w:ascii="Cambria" w:hAnsi="Cambria"/>
          <w:i/>
          <w:iCs/>
          <w:sz w:val="20"/>
        </w:rPr>
        <w:t>Oferente</w:t>
      </w:r>
      <w:r w:rsidRPr="000055E3">
        <w:rPr>
          <w:rFonts w:ascii="Cambria" w:hAnsi="Cambria"/>
          <w:i/>
          <w:sz w:val="20"/>
        </w:rPr>
        <w:t xml:space="preserve"> lo deberá </w:t>
      </w:r>
      <w:r w:rsidRPr="000055E3">
        <w:rPr>
          <w:rFonts w:ascii="Cambria" w:hAnsi="Cambria"/>
          <w:i/>
          <w:iCs/>
          <w:sz w:val="20"/>
        </w:rPr>
        <w:t>incluirá</w:t>
      </w:r>
      <w:r w:rsidRPr="000055E3">
        <w:rPr>
          <w:rFonts w:ascii="Cambria" w:hAnsi="Cambria"/>
          <w:i/>
          <w:sz w:val="20"/>
        </w:rPr>
        <w:t xml:space="preserve"> en su oferta, si así se establece en estos documentos.]</w:t>
      </w:r>
    </w:p>
    <w:p w14:paraId="531ECBA0" w14:textId="77777777" w:rsidR="00803CFF" w:rsidRPr="000055E3" w:rsidRDefault="00803CFF" w:rsidP="00803CFF">
      <w:pPr>
        <w:spacing w:line="276" w:lineRule="auto"/>
        <w:rPr>
          <w:rFonts w:ascii="Cambria" w:hAnsi="Cambria"/>
        </w:rPr>
      </w:pPr>
    </w:p>
    <w:p w14:paraId="5F7693DD" w14:textId="766C94F7" w:rsidR="00803CFF" w:rsidRPr="000055E3" w:rsidRDefault="00803CFF" w:rsidP="00803CFF">
      <w:pPr>
        <w:jc w:val="both"/>
        <w:rPr>
          <w:rFonts w:ascii="Cambria" w:hAnsi="Cambria"/>
          <w:b/>
          <w:szCs w:val="22"/>
        </w:rPr>
      </w:pPr>
      <w:r w:rsidRPr="000055E3">
        <w:rPr>
          <w:rFonts w:ascii="Cambria" w:hAnsi="Cambria"/>
          <w:bCs/>
          <w:i/>
          <w:spacing w:val="-3"/>
          <w:szCs w:val="22"/>
        </w:rPr>
        <w:t xml:space="preserve">Licitación Pública Nacional </w:t>
      </w:r>
      <w:proofErr w:type="spellStart"/>
      <w:r w:rsidRPr="000055E3">
        <w:rPr>
          <w:rFonts w:ascii="Cambria" w:hAnsi="Cambria"/>
          <w:bCs/>
          <w:i/>
          <w:spacing w:val="-3"/>
          <w:szCs w:val="22"/>
        </w:rPr>
        <w:t>n.°</w:t>
      </w:r>
      <w:proofErr w:type="spellEnd"/>
      <w:r w:rsidRPr="000055E3">
        <w:rPr>
          <w:rFonts w:ascii="Cambria" w:hAnsi="Cambria"/>
          <w:bCs/>
          <w:i/>
          <w:spacing w:val="-3"/>
          <w:szCs w:val="22"/>
        </w:rPr>
        <w:t>:</w:t>
      </w:r>
      <w:r w:rsidRPr="000055E3">
        <w:rPr>
          <w:rFonts w:ascii="Cambria" w:hAnsi="Cambria"/>
          <w:b/>
          <w:bCs/>
          <w:spacing w:val="-3"/>
          <w:szCs w:val="22"/>
        </w:rPr>
        <w:t xml:space="preserve"> </w:t>
      </w:r>
    </w:p>
    <w:p w14:paraId="63135DD9" w14:textId="6EE09B2F" w:rsidR="00803CFF" w:rsidRPr="000055E3" w:rsidRDefault="00803CFF" w:rsidP="00803CFF">
      <w:pPr>
        <w:spacing w:after="120"/>
        <w:jc w:val="both"/>
        <w:rPr>
          <w:rFonts w:ascii="Cambria" w:hAnsi="Cambria"/>
          <w:b/>
          <w:bCs/>
          <w:spacing w:val="-3"/>
          <w:szCs w:val="22"/>
        </w:rPr>
      </w:pPr>
      <w:r w:rsidRPr="000055E3">
        <w:rPr>
          <w:rFonts w:ascii="Cambria" w:hAnsi="Cambria"/>
          <w:i/>
          <w:szCs w:val="22"/>
        </w:rPr>
        <w:t>Título de la Licitación:</w:t>
      </w:r>
      <w:r w:rsidR="00856B08" w:rsidRPr="000055E3">
        <w:rPr>
          <w:rFonts w:ascii="Cambria" w:hAnsi="Cambria" w:cs="Arial"/>
          <w:b/>
          <w:i/>
          <w:szCs w:val="22"/>
        </w:rPr>
        <w:t>.</w:t>
      </w:r>
    </w:p>
    <w:p w14:paraId="7904427E" w14:textId="77777777" w:rsidR="00803CFF" w:rsidRPr="000055E3" w:rsidRDefault="00803CFF" w:rsidP="00803CFF">
      <w:pPr>
        <w:jc w:val="both"/>
        <w:rPr>
          <w:rFonts w:ascii="Cambria" w:hAnsi="Cambria"/>
          <w:b/>
          <w:i/>
          <w:sz w:val="24"/>
          <w:szCs w:val="24"/>
        </w:rPr>
      </w:pPr>
    </w:p>
    <w:p w14:paraId="3377D4DC" w14:textId="77777777" w:rsidR="00803CFF" w:rsidRPr="000055E3" w:rsidRDefault="00803CFF" w:rsidP="00803CFF">
      <w:pPr>
        <w:spacing w:after="120"/>
        <w:jc w:val="right"/>
        <w:rPr>
          <w:rFonts w:ascii="Cambria" w:hAnsi="Cambria"/>
          <w:i/>
          <w:szCs w:val="24"/>
        </w:rPr>
      </w:pPr>
      <w:r w:rsidRPr="000055E3">
        <w:rPr>
          <w:rFonts w:ascii="Cambria" w:hAnsi="Cambria"/>
          <w:szCs w:val="24"/>
        </w:rPr>
        <w:t xml:space="preserve">Fecha: </w:t>
      </w:r>
      <w:r w:rsidRPr="000055E3">
        <w:rPr>
          <w:rFonts w:ascii="Cambria" w:hAnsi="Cambria"/>
          <w:i/>
          <w:szCs w:val="24"/>
        </w:rPr>
        <w:t>[indicar la fecha (día, mes y año) de presentación de la oferta]</w:t>
      </w:r>
    </w:p>
    <w:p w14:paraId="172DC3C8" w14:textId="77777777" w:rsidR="00803CFF" w:rsidRPr="000055E3" w:rsidRDefault="00803CFF" w:rsidP="00803CFF">
      <w:pPr>
        <w:jc w:val="right"/>
        <w:rPr>
          <w:rFonts w:ascii="Cambria" w:hAnsi="Cambria"/>
          <w:i/>
          <w:szCs w:val="24"/>
        </w:rPr>
      </w:pPr>
    </w:p>
    <w:p w14:paraId="51BC8A8D" w14:textId="77777777" w:rsidR="00803CFF" w:rsidRPr="000055E3" w:rsidRDefault="00803CFF" w:rsidP="00803CFF">
      <w:pPr>
        <w:spacing w:after="120"/>
        <w:jc w:val="both"/>
        <w:rPr>
          <w:rFonts w:ascii="Cambria" w:hAnsi="Cambria"/>
          <w:i/>
          <w:szCs w:val="24"/>
        </w:rPr>
      </w:pPr>
      <w:r w:rsidRPr="000055E3">
        <w:rPr>
          <w:rFonts w:ascii="Cambria" w:hAnsi="Cambria"/>
          <w:szCs w:val="24"/>
        </w:rPr>
        <w:t xml:space="preserve">A: </w:t>
      </w:r>
      <w:r w:rsidRPr="000055E3">
        <w:rPr>
          <w:rFonts w:ascii="Cambria" w:hAnsi="Cambria"/>
          <w:i/>
          <w:szCs w:val="24"/>
        </w:rPr>
        <w:t>[indicar el nombre completo del Contratante]</w:t>
      </w:r>
    </w:p>
    <w:p w14:paraId="491C1438" w14:textId="77777777" w:rsidR="00803CFF" w:rsidRPr="000055E3" w:rsidRDefault="00803CFF" w:rsidP="00803CFF">
      <w:pPr>
        <w:numPr>
          <w:ilvl w:val="12"/>
          <w:numId w:val="0"/>
        </w:numPr>
        <w:suppressAutoHyphens/>
        <w:spacing w:after="120"/>
        <w:jc w:val="both"/>
        <w:rPr>
          <w:rFonts w:ascii="Cambria" w:hAnsi="Cambria"/>
          <w:szCs w:val="24"/>
        </w:rPr>
      </w:pPr>
      <w:r w:rsidRPr="000055E3">
        <w:rPr>
          <w:rFonts w:ascii="Cambria" w:hAnsi="Cambria"/>
          <w:szCs w:val="24"/>
        </w:rPr>
        <w:t>POR CUANTO</w:t>
      </w:r>
    </w:p>
    <w:p w14:paraId="55408FBE" w14:textId="77777777" w:rsidR="00803CFF" w:rsidRPr="000055E3" w:rsidRDefault="00803CFF" w:rsidP="00803CFF">
      <w:pPr>
        <w:numPr>
          <w:ilvl w:val="12"/>
          <w:numId w:val="0"/>
        </w:numPr>
        <w:suppressAutoHyphens/>
        <w:spacing w:after="120"/>
        <w:jc w:val="both"/>
        <w:rPr>
          <w:rFonts w:ascii="Cambria" w:hAnsi="Cambria"/>
          <w:szCs w:val="24"/>
        </w:rPr>
      </w:pPr>
      <w:r w:rsidRPr="000055E3">
        <w:rPr>
          <w:rFonts w:ascii="Cambria" w:hAnsi="Cambria"/>
          <w:szCs w:val="24"/>
        </w:rPr>
        <w:t xml:space="preserve">Nosotros </w:t>
      </w:r>
      <w:r w:rsidRPr="000055E3">
        <w:rPr>
          <w:rFonts w:ascii="Cambria" w:hAnsi="Cambria"/>
          <w:i/>
          <w:szCs w:val="24"/>
        </w:rPr>
        <w:t>[indicar nombre completo del Fabricante],</w:t>
      </w:r>
      <w:r w:rsidRPr="000055E3">
        <w:rPr>
          <w:rFonts w:ascii="Cambria" w:hAnsi="Cambria"/>
          <w:szCs w:val="24"/>
        </w:rPr>
        <w:t xml:space="preserve"> como fabricantes oficiales de </w:t>
      </w:r>
      <w:r w:rsidRPr="000055E3">
        <w:rPr>
          <w:rFonts w:ascii="Cambria" w:hAnsi="Cambria"/>
          <w:i/>
          <w:szCs w:val="24"/>
        </w:rPr>
        <w:t>[indique el nombre de los bienes fabricados],</w:t>
      </w:r>
      <w:r w:rsidRPr="000055E3">
        <w:rPr>
          <w:rFonts w:ascii="Cambria" w:hAnsi="Cambria"/>
          <w:szCs w:val="24"/>
        </w:rPr>
        <w:t xml:space="preserve"> con fábricas ubicadas en </w:t>
      </w:r>
      <w:r w:rsidRPr="000055E3">
        <w:rPr>
          <w:rFonts w:ascii="Cambria" w:hAnsi="Cambria"/>
          <w:i/>
          <w:szCs w:val="24"/>
        </w:rPr>
        <w:t xml:space="preserve">[indique la dirección completa de las fábricas] </w:t>
      </w:r>
      <w:r w:rsidRPr="000055E3">
        <w:rPr>
          <w:rFonts w:ascii="Cambria" w:hAnsi="Cambria"/>
          <w:szCs w:val="24"/>
        </w:rPr>
        <w:t xml:space="preserve">mediante el presente instrumento autorizamos a </w:t>
      </w:r>
      <w:r w:rsidRPr="000055E3">
        <w:rPr>
          <w:rFonts w:ascii="Cambria" w:hAnsi="Cambria"/>
          <w:i/>
          <w:szCs w:val="24"/>
        </w:rPr>
        <w:t>[indicar el nombre completo del Oferente]</w:t>
      </w:r>
      <w:r w:rsidRPr="000055E3">
        <w:rPr>
          <w:rFonts w:ascii="Cambria" w:hAnsi="Cambria"/>
          <w:szCs w:val="24"/>
        </w:rPr>
        <w:t xml:space="preserve"> a presentar una oferta con el solo propósito de suministrar los siguientes Bienes de fabricación nuestra </w:t>
      </w:r>
      <w:r w:rsidRPr="000055E3">
        <w:rPr>
          <w:rFonts w:ascii="Cambria" w:hAnsi="Cambria"/>
          <w:i/>
          <w:szCs w:val="24"/>
        </w:rPr>
        <w:t xml:space="preserve">[nombre y breve descripción de los bienes], </w:t>
      </w:r>
      <w:r w:rsidRPr="000055E3">
        <w:rPr>
          <w:rFonts w:ascii="Cambria" w:hAnsi="Cambria"/>
          <w:szCs w:val="24"/>
        </w:rPr>
        <w:t>y a posteriormente negociar y firmar el Contrato.</w:t>
      </w:r>
    </w:p>
    <w:p w14:paraId="28D75F57" w14:textId="77777777" w:rsidR="00803CFF" w:rsidRPr="000055E3" w:rsidRDefault="00803CFF" w:rsidP="00803CFF">
      <w:pPr>
        <w:pStyle w:val="Sub-ClauseText"/>
        <w:numPr>
          <w:ilvl w:val="12"/>
          <w:numId w:val="0"/>
        </w:numPr>
        <w:suppressAutoHyphens/>
        <w:spacing w:before="0"/>
        <w:rPr>
          <w:rFonts w:ascii="Cambria" w:hAnsi="Cambria"/>
          <w:spacing w:val="0"/>
          <w:sz w:val="22"/>
          <w:szCs w:val="24"/>
          <w:lang w:val="es-SV"/>
        </w:rPr>
      </w:pPr>
      <w:r w:rsidRPr="000055E3">
        <w:rPr>
          <w:rFonts w:ascii="Cambria" w:hAnsi="Cambria"/>
          <w:spacing w:val="0"/>
          <w:sz w:val="22"/>
          <w:szCs w:val="24"/>
          <w:lang w:val="es-SV"/>
        </w:rPr>
        <w:t xml:space="preserve">Por este medio extendemos nuestro aval y plena garantía por un período de: </w:t>
      </w:r>
      <w:r w:rsidRPr="000055E3">
        <w:rPr>
          <w:rFonts w:ascii="Cambria" w:hAnsi="Cambria"/>
          <w:i/>
          <w:spacing w:val="0"/>
          <w:sz w:val="22"/>
          <w:szCs w:val="24"/>
          <w:lang w:val="es-SV" w:eastAsia="es-ES"/>
        </w:rPr>
        <w:t>[indicar plazo de garantía de fábrica]</w:t>
      </w:r>
      <w:r w:rsidRPr="000055E3">
        <w:rPr>
          <w:rFonts w:ascii="Cambria" w:hAnsi="Cambria"/>
          <w:spacing w:val="0"/>
          <w:sz w:val="22"/>
          <w:szCs w:val="24"/>
          <w:lang w:val="es-SV"/>
        </w:rPr>
        <w:t>, respecto a los bienes ofrecidos por la firma antes mencionada.</w:t>
      </w:r>
    </w:p>
    <w:p w14:paraId="697154FC" w14:textId="77777777" w:rsidR="00803CFF" w:rsidRPr="000055E3" w:rsidRDefault="00803CFF" w:rsidP="00803CFF">
      <w:pPr>
        <w:pStyle w:val="Sub-ClauseText"/>
        <w:numPr>
          <w:ilvl w:val="12"/>
          <w:numId w:val="0"/>
        </w:numPr>
        <w:suppressAutoHyphens/>
        <w:spacing w:before="0"/>
        <w:rPr>
          <w:rFonts w:ascii="Cambria" w:hAnsi="Cambria"/>
          <w:spacing w:val="0"/>
          <w:sz w:val="22"/>
          <w:szCs w:val="24"/>
          <w:lang w:val="es-SV"/>
        </w:rPr>
      </w:pPr>
    </w:p>
    <w:p w14:paraId="3BD63338" w14:textId="77777777" w:rsidR="00803CFF" w:rsidRPr="000055E3" w:rsidRDefault="00803CFF" w:rsidP="00803CFF">
      <w:pPr>
        <w:pStyle w:val="Sub-ClauseText"/>
        <w:numPr>
          <w:ilvl w:val="12"/>
          <w:numId w:val="0"/>
        </w:numPr>
        <w:suppressAutoHyphens/>
        <w:rPr>
          <w:rFonts w:ascii="Cambria" w:hAnsi="Cambria"/>
          <w:i/>
          <w:spacing w:val="0"/>
          <w:sz w:val="22"/>
          <w:szCs w:val="24"/>
          <w:lang w:val="es-SV" w:eastAsia="es-ES"/>
        </w:rPr>
      </w:pPr>
      <w:r w:rsidRPr="000055E3">
        <w:rPr>
          <w:rFonts w:ascii="Cambria" w:hAnsi="Cambria"/>
          <w:spacing w:val="0"/>
          <w:sz w:val="22"/>
          <w:szCs w:val="24"/>
          <w:lang w:val="es-SV"/>
        </w:rPr>
        <w:t xml:space="preserve">Nombre: </w:t>
      </w:r>
      <w:r w:rsidRPr="000055E3">
        <w:rPr>
          <w:rFonts w:ascii="Cambria" w:hAnsi="Cambria"/>
          <w:i/>
          <w:spacing w:val="0"/>
          <w:sz w:val="22"/>
          <w:szCs w:val="24"/>
          <w:lang w:val="es-SV" w:eastAsia="es-ES"/>
        </w:rPr>
        <w:t>[indicar el nombre completo del representante autorizado del Fabricante]</w:t>
      </w:r>
    </w:p>
    <w:p w14:paraId="2377C5DC" w14:textId="77777777" w:rsidR="00803CFF" w:rsidRPr="000055E3" w:rsidRDefault="00803CFF" w:rsidP="00803CFF">
      <w:pPr>
        <w:pStyle w:val="Sub-ClauseText"/>
        <w:numPr>
          <w:ilvl w:val="12"/>
          <w:numId w:val="0"/>
        </w:numPr>
        <w:suppressAutoHyphens/>
        <w:rPr>
          <w:rFonts w:ascii="Cambria" w:hAnsi="Cambria"/>
          <w:spacing w:val="0"/>
          <w:sz w:val="22"/>
          <w:szCs w:val="24"/>
          <w:lang w:val="es-SV"/>
        </w:rPr>
      </w:pPr>
      <w:r w:rsidRPr="000055E3">
        <w:rPr>
          <w:rFonts w:ascii="Cambria" w:hAnsi="Cambria"/>
          <w:spacing w:val="0"/>
          <w:sz w:val="22"/>
          <w:szCs w:val="24"/>
          <w:lang w:val="es-SV"/>
        </w:rPr>
        <w:t xml:space="preserve">Cargo: </w:t>
      </w:r>
      <w:r w:rsidRPr="000055E3">
        <w:rPr>
          <w:rFonts w:ascii="Cambria" w:hAnsi="Cambria"/>
          <w:i/>
          <w:spacing w:val="0"/>
          <w:sz w:val="22"/>
          <w:szCs w:val="24"/>
          <w:lang w:val="es-SV" w:eastAsia="es-ES"/>
        </w:rPr>
        <w:t>[indicar cargo]</w:t>
      </w:r>
    </w:p>
    <w:p w14:paraId="44EE4C95" w14:textId="77777777" w:rsidR="00803CFF" w:rsidRPr="000055E3" w:rsidRDefault="00803CFF" w:rsidP="00803CFF">
      <w:pPr>
        <w:pStyle w:val="Sub-ClauseText"/>
        <w:numPr>
          <w:ilvl w:val="12"/>
          <w:numId w:val="0"/>
        </w:numPr>
        <w:suppressAutoHyphens/>
        <w:rPr>
          <w:rFonts w:ascii="Cambria" w:hAnsi="Cambria"/>
          <w:spacing w:val="0"/>
          <w:sz w:val="22"/>
          <w:szCs w:val="24"/>
          <w:lang w:val="es-SV"/>
        </w:rPr>
      </w:pPr>
      <w:r w:rsidRPr="000055E3">
        <w:rPr>
          <w:rFonts w:ascii="Cambria" w:hAnsi="Cambria"/>
          <w:spacing w:val="0"/>
          <w:sz w:val="22"/>
          <w:szCs w:val="24"/>
          <w:lang w:val="es-SV"/>
        </w:rPr>
        <w:t xml:space="preserve">Debidamente autorizado para firmar esta Autorización en nombre de: </w:t>
      </w:r>
      <w:r w:rsidRPr="000055E3">
        <w:rPr>
          <w:rFonts w:ascii="Cambria" w:hAnsi="Cambria"/>
          <w:i/>
          <w:spacing w:val="0"/>
          <w:sz w:val="22"/>
          <w:szCs w:val="24"/>
          <w:lang w:val="es-SV" w:eastAsia="es-ES"/>
        </w:rPr>
        <w:t>[nombre completo del Oferente]</w:t>
      </w:r>
    </w:p>
    <w:p w14:paraId="3B5BC2AE" w14:textId="42999310" w:rsidR="00C80F97" w:rsidRPr="000055E3" w:rsidRDefault="00803CFF" w:rsidP="00803CFF">
      <w:pPr>
        <w:pStyle w:val="Sub-ClauseText"/>
        <w:numPr>
          <w:ilvl w:val="12"/>
          <w:numId w:val="0"/>
        </w:numPr>
        <w:suppressAutoHyphens/>
        <w:spacing w:before="0"/>
        <w:rPr>
          <w:rFonts w:ascii="Cambria" w:hAnsi="Cambria"/>
          <w:spacing w:val="0"/>
          <w:szCs w:val="24"/>
          <w:lang w:val="es-SV"/>
        </w:rPr>
      </w:pPr>
      <w:r w:rsidRPr="000055E3">
        <w:rPr>
          <w:rFonts w:ascii="Cambria" w:hAnsi="Cambria"/>
          <w:spacing w:val="0"/>
          <w:sz w:val="22"/>
          <w:szCs w:val="24"/>
          <w:lang w:val="es-SV"/>
        </w:rPr>
        <w:t>Fechado en el día ______________ de __________________de __ [fecha de la firma].</w:t>
      </w:r>
    </w:p>
    <w:p w14:paraId="4A484DF3" w14:textId="77777777" w:rsidR="00C80F97" w:rsidRPr="000055E3" w:rsidRDefault="00C80F97" w:rsidP="00C80F97">
      <w:pPr>
        <w:tabs>
          <w:tab w:val="left" w:pos="-720"/>
          <w:tab w:val="center" w:pos="1710"/>
        </w:tabs>
        <w:suppressAutoHyphens/>
        <w:spacing w:after="120"/>
        <w:jc w:val="center"/>
        <w:rPr>
          <w:rFonts w:ascii="Cambria" w:hAnsi="Cambria"/>
          <w:b/>
          <w:spacing w:val="-3"/>
          <w:sz w:val="24"/>
          <w:szCs w:val="24"/>
        </w:rPr>
      </w:pPr>
    </w:p>
    <w:p w14:paraId="52E33AB8" w14:textId="77777777" w:rsidR="00C80F97" w:rsidRPr="000055E3" w:rsidRDefault="00C80F97" w:rsidP="00C80F97">
      <w:pPr>
        <w:tabs>
          <w:tab w:val="left" w:pos="-720"/>
          <w:tab w:val="center" w:pos="1710"/>
        </w:tabs>
        <w:suppressAutoHyphens/>
        <w:spacing w:after="120"/>
        <w:jc w:val="center"/>
        <w:rPr>
          <w:rFonts w:ascii="Cambria" w:hAnsi="Cambria"/>
          <w:b/>
          <w:spacing w:val="-3"/>
          <w:sz w:val="24"/>
          <w:szCs w:val="24"/>
        </w:rPr>
      </w:pPr>
    </w:p>
    <w:p w14:paraId="72507DB5" w14:textId="77777777" w:rsidR="00C80F97" w:rsidRPr="000055E3" w:rsidRDefault="00C80F97" w:rsidP="00C80F97">
      <w:pPr>
        <w:tabs>
          <w:tab w:val="left" w:pos="-720"/>
          <w:tab w:val="center" w:pos="1710"/>
        </w:tabs>
        <w:suppressAutoHyphens/>
        <w:spacing w:after="120"/>
        <w:jc w:val="center"/>
        <w:rPr>
          <w:rFonts w:ascii="Cambria" w:hAnsi="Cambria"/>
          <w:b/>
          <w:spacing w:val="-3"/>
          <w:sz w:val="24"/>
          <w:szCs w:val="24"/>
        </w:rPr>
      </w:pPr>
    </w:p>
    <w:p w14:paraId="14F372EE" w14:textId="77777777" w:rsidR="00C80F97" w:rsidRPr="000055E3" w:rsidRDefault="00C80F97" w:rsidP="00C80F97">
      <w:pPr>
        <w:tabs>
          <w:tab w:val="left" w:pos="-720"/>
          <w:tab w:val="center" w:pos="1710"/>
        </w:tabs>
        <w:suppressAutoHyphens/>
        <w:spacing w:after="120"/>
        <w:jc w:val="center"/>
        <w:rPr>
          <w:rFonts w:ascii="Cambria" w:hAnsi="Cambria"/>
          <w:b/>
          <w:spacing w:val="-3"/>
          <w:sz w:val="24"/>
          <w:szCs w:val="24"/>
        </w:rPr>
      </w:pPr>
    </w:p>
    <w:p w14:paraId="5A8CD6C5" w14:textId="77777777" w:rsidR="00C80F97" w:rsidRPr="000055E3" w:rsidRDefault="00C80F97" w:rsidP="00C80F97">
      <w:pPr>
        <w:tabs>
          <w:tab w:val="left" w:pos="-720"/>
          <w:tab w:val="center" w:pos="1710"/>
        </w:tabs>
        <w:suppressAutoHyphens/>
        <w:spacing w:after="120"/>
        <w:jc w:val="center"/>
        <w:rPr>
          <w:rFonts w:ascii="Cambria" w:hAnsi="Cambria"/>
          <w:b/>
          <w:spacing w:val="-3"/>
          <w:sz w:val="24"/>
          <w:szCs w:val="24"/>
        </w:rPr>
      </w:pPr>
    </w:p>
    <w:p w14:paraId="68183A40" w14:textId="77777777" w:rsidR="00C80F97" w:rsidRPr="000055E3" w:rsidRDefault="00C80F97" w:rsidP="00C80F97">
      <w:pPr>
        <w:tabs>
          <w:tab w:val="left" w:pos="-720"/>
          <w:tab w:val="center" w:pos="1710"/>
        </w:tabs>
        <w:suppressAutoHyphens/>
        <w:spacing w:after="120"/>
        <w:jc w:val="center"/>
        <w:rPr>
          <w:rFonts w:ascii="Cambria" w:hAnsi="Cambria"/>
          <w:b/>
          <w:spacing w:val="-3"/>
          <w:sz w:val="24"/>
          <w:szCs w:val="24"/>
        </w:rPr>
      </w:pPr>
    </w:p>
    <w:p w14:paraId="047F9EAB" w14:textId="77777777" w:rsidR="00C80F97" w:rsidRPr="000055E3" w:rsidRDefault="00C80F97" w:rsidP="00C80F97">
      <w:pPr>
        <w:tabs>
          <w:tab w:val="left" w:pos="-720"/>
          <w:tab w:val="center" w:pos="1710"/>
        </w:tabs>
        <w:suppressAutoHyphens/>
        <w:spacing w:after="120"/>
        <w:jc w:val="center"/>
        <w:rPr>
          <w:rFonts w:ascii="Cambria" w:hAnsi="Cambria"/>
          <w:b/>
          <w:spacing w:val="-3"/>
          <w:sz w:val="24"/>
          <w:szCs w:val="24"/>
        </w:rPr>
      </w:pPr>
    </w:p>
    <w:p w14:paraId="2EF6AB70" w14:textId="77777777" w:rsidR="00C80F97" w:rsidRPr="000055E3" w:rsidRDefault="00C80F97" w:rsidP="00C80F97">
      <w:pPr>
        <w:tabs>
          <w:tab w:val="left" w:pos="-720"/>
          <w:tab w:val="center" w:pos="1710"/>
        </w:tabs>
        <w:suppressAutoHyphens/>
        <w:spacing w:after="120"/>
        <w:jc w:val="center"/>
        <w:rPr>
          <w:rFonts w:ascii="Cambria" w:hAnsi="Cambria"/>
          <w:b/>
          <w:spacing w:val="-3"/>
          <w:sz w:val="24"/>
          <w:szCs w:val="24"/>
        </w:rPr>
      </w:pPr>
    </w:p>
    <w:p w14:paraId="0AC39640" w14:textId="77777777" w:rsidR="00803CFF" w:rsidRPr="000055E3" w:rsidRDefault="00803CFF">
      <w:pPr>
        <w:rPr>
          <w:rFonts w:ascii="Cambria" w:hAnsi="Cambria"/>
          <w:b/>
          <w:spacing w:val="-3"/>
          <w:sz w:val="24"/>
          <w:szCs w:val="24"/>
        </w:rPr>
      </w:pPr>
      <w:r w:rsidRPr="000055E3">
        <w:rPr>
          <w:rFonts w:ascii="Cambria" w:hAnsi="Cambria"/>
          <w:b/>
          <w:spacing w:val="-3"/>
          <w:sz w:val="24"/>
          <w:szCs w:val="24"/>
        </w:rPr>
        <w:br w:type="page"/>
      </w:r>
    </w:p>
    <w:p w14:paraId="1F02ADFB" w14:textId="77777777" w:rsidR="000D6A9E" w:rsidRPr="000055E3" w:rsidRDefault="000D6A9E" w:rsidP="00C80F97">
      <w:pPr>
        <w:tabs>
          <w:tab w:val="left" w:pos="-720"/>
          <w:tab w:val="center" w:pos="1710"/>
        </w:tabs>
        <w:suppressAutoHyphens/>
        <w:spacing w:after="120"/>
        <w:jc w:val="center"/>
        <w:rPr>
          <w:rFonts w:ascii="Cambria" w:hAnsi="Cambria"/>
          <w:b/>
          <w:spacing w:val="-3"/>
          <w:sz w:val="24"/>
          <w:szCs w:val="24"/>
        </w:rPr>
      </w:pPr>
    </w:p>
    <w:p w14:paraId="481BACB2" w14:textId="6B43B1A3" w:rsidR="00C80F97" w:rsidRPr="000055E3" w:rsidRDefault="00C80F97" w:rsidP="00C80F97">
      <w:pPr>
        <w:tabs>
          <w:tab w:val="left" w:pos="-720"/>
          <w:tab w:val="center" w:pos="1710"/>
        </w:tabs>
        <w:suppressAutoHyphens/>
        <w:spacing w:after="120"/>
        <w:jc w:val="center"/>
        <w:rPr>
          <w:rFonts w:ascii="Cambria" w:hAnsi="Cambria"/>
          <w:b/>
          <w:spacing w:val="-3"/>
          <w:sz w:val="24"/>
          <w:szCs w:val="24"/>
        </w:rPr>
      </w:pPr>
      <w:r w:rsidRPr="000055E3">
        <w:rPr>
          <w:rFonts w:ascii="Cambria" w:hAnsi="Cambria"/>
          <w:b/>
          <w:spacing w:val="-3"/>
          <w:sz w:val="24"/>
          <w:szCs w:val="24"/>
        </w:rPr>
        <w:t>Formulario 0</w:t>
      </w:r>
      <w:r w:rsidR="0066630A" w:rsidRPr="000055E3">
        <w:rPr>
          <w:rFonts w:ascii="Cambria" w:hAnsi="Cambria"/>
          <w:b/>
          <w:spacing w:val="-3"/>
          <w:sz w:val="24"/>
          <w:szCs w:val="24"/>
        </w:rPr>
        <w:t>8</w:t>
      </w:r>
      <w:r w:rsidRPr="000055E3">
        <w:rPr>
          <w:rFonts w:ascii="Cambria" w:hAnsi="Cambria"/>
          <w:b/>
          <w:spacing w:val="-3"/>
          <w:sz w:val="24"/>
          <w:szCs w:val="24"/>
        </w:rPr>
        <w:t xml:space="preserve"> - Facturación Promedio Anual</w:t>
      </w:r>
      <w:r w:rsidRPr="000055E3">
        <w:rPr>
          <w:rFonts w:ascii="Cambria" w:hAnsi="Cambria"/>
          <w:b/>
          <w:spacing w:val="-3"/>
          <w:sz w:val="24"/>
          <w:szCs w:val="24"/>
        </w:rPr>
        <w:fldChar w:fldCharType="begin"/>
      </w:r>
      <w:r w:rsidRPr="000055E3">
        <w:rPr>
          <w:rFonts w:ascii="Cambria" w:hAnsi="Cambria"/>
          <w:sz w:val="24"/>
          <w:szCs w:val="24"/>
        </w:rPr>
        <w:instrText xml:space="preserve"> XE "</w:instrText>
      </w:r>
      <w:r w:rsidRPr="000055E3">
        <w:rPr>
          <w:rFonts w:ascii="Cambria" w:hAnsi="Cambria"/>
          <w:b/>
          <w:spacing w:val="-3"/>
          <w:sz w:val="24"/>
          <w:szCs w:val="24"/>
        </w:rPr>
        <w:instrText>Formulario 07 - Facturación Promedio Anual</w:instrText>
      </w:r>
      <w:r w:rsidRPr="000055E3">
        <w:rPr>
          <w:rFonts w:ascii="Cambria" w:hAnsi="Cambria"/>
          <w:sz w:val="24"/>
          <w:szCs w:val="24"/>
        </w:rPr>
        <w:instrText xml:space="preserve">" </w:instrText>
      </w:r>
      <w:r w:rsidRPr="000055E3">
        <w:rPr>
          <w:rFonts w:ascii="Cambria" w:hAnsi="Cambria"/>
          <w:b/>
          <w:spacing w:val="-3"/>
          <w:sz w:val="24"/>
          <w:szCs w:val="24"/>
        </w:rPr>
        <w:fldChar w:fldCharType="end"/>
      </w:r>
    </w:p>
    <w:p w14:paraId="68BD0DAA" w14:textId="77777777" w:rsidR="00C80F97" w:rsidRPr="000055E3" w:rsidRDefault="00C80F97" w:rsidP="00C80F97">
      <w:pPr>
        <w:suppressAutoHyphens/>
        <w:spacing w:after="120"/>
        <w:jc w:val="both"/>
        <w:rPr>
          <w:rFonts w:ascii="Cambria" w:hAnsi="Cambria"/>
          <w:iCs/>
          <w:sz w:val="24"/>
          <w:szCs w:val="24"/>
        </w:rPr>
      </w:pPr>
    </w:p>
    <w:p w14:paraId="2F4F62DE" w14:textId="548A6AD0" w:rsidR="00C80F97" w:rsidRPr="000055E3" w:rsidRDefault="00C80F97" w:rsidP="00803CFF">
      <w:pPr>
        <w:suppressAutoHyphens/>
        <w:spacing w:after="120"/>
        <w:jc w:val="both"/>
        <w:rPr>
          <w:rFonts w:ascii="Cambria" w:hAnsi="Cambria"/>
          <w:b/>
          <w:szCs w:val="22"/>
        </w:rPr>
      </w:pPr>
      <w:r w:rsidRPr="000055E3">
        <w:rPr>
          <w:rFonts w:ascii="Cambria" w:hAnsi="Cambria"/>
          <w:szCs w:val="22"/>
        </w:rPr>
        <w:t xml:space="preserve">Mi representada tiene una facturación promedio anual por </w:t>
      </w:r>
      <w:r w:rsidRPr="000055E3">
        <w:rPr>
          <w:rFonts w:ascii="Cambria" w:hAnsi="Cambria"/>
          <w:i/>
          <w:iCs/>
          <w:color w:val="548DD4"/>
          <w:spacing w:val="-3"/>
          <w:szCs w:val="22"/>
        </w:rPr>
        <w:t>[</w:t>
      </w:r>
      <w:r w:rsidR="00D3671A" w:rsidRPr="000055E3">
        <w:rPr>
          <w:rFonts w:ascii="Cambria" w:hAnsi="Cambria"/>
          <w:i/>
          <w:iCs/>
          <w:color w:val="548DD4"/>
          <w:spacing w:val="-3"/>
          <w:szCs w:val="22"/>
        </w:rPr>
        <w:t>venta de los siguientes bienes, servicios diferentes de consultoría y/o servicios conexos: (detallar)/prestación de servicios como: (detallar)]</w:t>
      </w:r>
      <w:r w:rsidRPr="000055E3">
        <w:rPr>
          <w:rFonts w:ascii="Cambria" w:hAnsi="Cambria"/>
          <w:i/>
          <w:iCs/>
          <w:color w:val="548DD4"/>
          <w:spacing w:val="-3"/>
          <w:szCs w:val="22"/>
        </w:rPr>
        <w:t xml:space="preserve"> </w:t>
      </w:r>
      <w:r w:rsidRPr="000055E3">
        <w:rPr>
          <w:rFonts w:ascii="Cambria" w:hAnsi="Cambria"/>
          <w:szCs w:val="22"/>
        </w:rPr>
        <w:t xml:space="preserve">por el período del </w:t>
      </w:r>
      <w:r w:rsidRPr="000055E3">
        <w:rPr>
          <w:rFonts w:ascii="Cambria" w:hAnsi="Cambria"/>
          <w:i/>
          <w:iCs/>
          <w:color w:val="548DD4"/>
          <w:szCs w:val="22"/>
        </w:rPr>
        <w:t>(indicar fecha) al _(indicar fecha)__, de _(indicar monto),</w:t>
      </w:r>
      <w:r w:rsidRPr="000055E3">
        <w:rPr>
          <w:rFonts w:ascii="Cambria" w:hAnsi="Cambria"/>
          <w:szCs w:val="22"/>
        </w:rPr>
        <w:t xml:space="preserve"> adjunto documentos de respaldo. </w:t>
      </w:r>
      <w:r w:rsidR="00803CFF" w:rsidRPr="000055E3">
        <w:rPr>
          <w:rFonts w:ascii="Cambria" w:hAnsi="Cambria"/>
          <w:color w:val="222222"/>
          <w:szCs w:val="22"/>
          <w:shd w:val="clear" w:color="auto" w:fill="FFFFFF"/>
        </w:rPr>
        <w:t>Presentamos los Estados Financieros de los años 2022, 2023 y 2024, para verificar el dato proporcionado de la Facturación Promedio de los tres años.</w:t>
      </w:r>
    </w:p>
    <w:p w14:paraId="1390BE56" w14:textId="77777777" w:rsidR="00C80F97" w:rsidRPr="000055E3" w:rsidRDefault="00C80F97" w:rsidP="00C80F97">
      <w:pPr>
        <w:tabs>
          <w:tab w:val="left" w:pos="-720"/>
          <w:tab w:val="center" w:pos="1710"/>
        </w:tabs>
        <w:suppressAutoHyphens/>
        <w:spacing w:after="120"/>
        <w:jc w:val="both"/>
        <w:rPr>
          <w:rFonts w:ascii="Cambria" w:hAnsi="Cambria"/>
          <w:szCs w:val="22"/>
        </w:rPr>
      </w:pPr>
      <w:r w:rsidRPr="000055E3">
        <w:rPr>
          <w:rFonts w:ascii="Cambria" w:hAnsi="Cambria"/>
          <w:szCs w:val="22"/>
        </w:rPr>
        <w:t>Atentamente,</w:t>
      </w:r>
    </w:p>
    <w:p w14:paraId="3A60F37E" w14:textId="77777777" w:rsidR="00C80F97" w:rsidRPr="000055E3" w:rsidRDefault="00C80F97" w:rsidP="00C80F97">
      <w:pPr>
        <w:spacing w:after="120"/>
        <w:jc w:val="both"/>
        <w:rPr>
          <w:rFonts w:ascii="Cambria" w:hAnsi="Cambria"/>
          <w:bCs/>
          <w:szCs w:val="22"/>
        </w:rPr>
      </w:pPr>
    </w:p>
    <w:p w14:paraId="22C31AC0" w14:textId="77777777" w:rsidR="00877303" w:rsidRPr="000055E3" w:rsidRDefault="00877303" w:rsidP="00877303">
      <w:pPr>
        <w:jc w:val="right"/>
        <w:rPr>
          <w:rFonts w:ascii="Cambria" w:hAnsi="Cambria"/>
          <w:b/>
          <w:szCs w:val="24"/>
        </w:rPr>
      </w:pPr>
      <w:r w:rsidRPr="000055E3">
        <w:rPr>
          <w:rFonts w:ascii="Cambria" w:hAnsi="Cambria"/>
          <w:b/>
          <w:szCs w:val="24"/>
        </w:rPr>
        <w:t>[insertar la fecha]</w:t>
      </w:r>
    </w:p>
    <w:p w14:paraId="31E5EE26" w14:textId="77777777" w:rsidR="00877303" w:rsidRPr="000055E3" w:rsidRDefault="00877303" w:rsidP="00877303">
      <w:pPr>
        <w:jc w:val="right"/>
        <w:rPr>
          <w:rFonts w:ascii="Cambria" w:hAnsi="Cambria"/>
          <w:b/>
          <w:bCs/>
          <w:spacing w:val="-3"/>
          <w:szCs w:val="24"/>
        </w:rPr>
      </w:pPr>
    </w:p>
    <w:p w14:paraId="19D94096" w14:textId="77777777" w:rsidR="00877303" w:rsidRPr="000055E3" w:rsidRDefault="00877303" w:rsidP="00877303">
      <w:pPr>
        <w:spacing w:line="360" w:lineRule="auto"/>
        <w:rPr>
          <w:rFonts w:ascii="Cambria" w:hAnsi="Cambria"/>
          <w:szCs w:val="24"/>
        </w:rPr>
      </w:pPr>
    </w:p>
    <w:p w14:paraId="52AB5FBD" w14:textId="77777777" w:rsidR="00877303" w:rsidRPr="000055E3" w:rsidRDefault="00877303" w:rsidP="00877303">
      <w:pPr>
        <w:spacing w:line="360" w:lineRule="auto"/>
        <w:rPr>
          <w:rFonts w:ascii="Cambria" w:hAnsi="Cambria"/>
          <w:szCs w:val="24"/>
        </w:rPr>
      </w:pPr>
    </w:p>
    <w:p w14:paraId="5CEDFCB2" w14:textId="6D3984DF" w:rsidR="00877303" w:rsidRPr="000055E3" w:rsidRDefault="00877303" w:rsidP="00877303">
      <w:pPr>
        <w:spacing w:line="360" w:lineRule="auto"/>
        <w:rPr>
          <w:rFonts w:ascii="Cambria" w:hAnsi="Cambria"/>
          <w:szCs w:val="24"/>
        </w:rPr>
      </w:pPr>
      <w:r w:rsidRPr="000055E3">
        <w:rPr>
          <w:rFonts w:ascii="Cambria" w:hAnsi="Cambria"/>
          <w:szCs w:val="24"/>
        </w:rPr>
        <w:t>Firma Autorizada: _______________________________________________________</w:t>
      </w:r>
    </w:p>
    <w:p w14:paraId="31043126" w14:textId="77777777" w:rsidR="00877303" w:rsidRPr="000055E3" w:rsidRDefault="00877303" w:rsidP="00877303">
      <w:pPr>
        <w:spacing w:line="360" w:lineRule="auto"/>
        <w:rPr>
          <w:rFonts w:ascii="Cambria" w:hAnsi="Cambria"/>
          <w:szCs w:val="24"/>
        </w:rPr>
      </w:pPr>
      <w:r w:rsidRPr="000055E3">
        <w:rPr>
          <w:rFonts w:ascii="Cambria" w:hAnsi="Cambria"/>
          <w:szCs w:val="24"/>
        </w:rPr>
        <w:t>Nombre y Cargo del Firmante:   ________________________________________</w:t>
      </w:r>
    </w:p>
    <w:p w14:paraId="08DE5BA5" w14:textId="77777777" w:rsidR="00877303" w:rsidRPr="000055E3" w:rsidRDefault="00877303" w:rsidP="00877303">
      <w:pPr>
        <w:spacing w:line="360" w:lineRule="auto"/>
        <w:rPr>
          <w:rFonts w:ascii="Cambria" w:hAnsi="Cambria"/>
          <w:szCs w:val="24"/>
        </w:rPr>
      </w:pPr>
      <w:r w:rsidRPr="000055E3">
        <w:rPr>
          <w:rFonts w:ascii="Cambria" w:hAnsi="Cambria"/>
          <w:szCs w:val="24"/>
        </w:rPr>
        <w:t>Nombre del Oferente: ___________________________________________________</w:t>
      </w:r>
    </w:p>
    <w:p w14:paraId="556E7E70" w14:textId="77777777" w:rsidR="00877303" w:rsidRPr="000055E3" w:rsidRDefault="00877303" w:rsidP="00877303">
      <w:pPr>
        <w:spacing w:line="360" w:lineRule="auto"/>
        <w:ind w:right="141"/>
        <w:jc w:val="both"/>
        <w:rPr>
          <w:rFonts w:ascii="Cambria" w:hAnsi="Cambria"/>
          <w:b/>
          <w:szCs w:val="24"/>
        </w:rPr>
      </w:pPr>
      <w:r w:rsidRPr="000055E3">
        <w:rPr>
          <w:rFonts w:ascii="Cambria" w:hAnsi="Cambria"/>
          <w:szCs w:val="24"/>
        </w:rPr>
        <w:t>Dirección: ________________________________________________________________</w:t>
      </w:r>
    </w:p>
    <w:p w14:paraId="400492BD" w14:textId="77777777" w:rsidR="00C80F97" w:rsidRPr="000055E3" w:rsidRDefault="00C80F97" w:rsidP="00877303">
      <w:pPr>
        <w:tabs>
          <w:tab w:val="left" w:pos="-720"/>
          <w:tab w:val="center" w:pos="1710"/>
        </w:tabs>
        <w:suppressAutoHyphens/>
        <w:spacing w:after="120"/>
        <w:jc w:val="center"/>
        <w:rPr>
          <w:rFonts w:ascii="Cambria" w:hAnsi="Cambria"/>
          <w:color w:val="0070C0"/>
          <w:szCs w:val="22"/>
        </w:rPr>
      </w:pPr>
    </w:p>
    <w:p w14:paraId="0A7E2724"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24B058B0"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1C470BCA"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6C9C1288"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3A7FD68E"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5556D5D5"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7F563AD2"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2A1B8074"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7C1BA6D9"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4BDCC253"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6F17CEC7"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7F64A652"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534D85B5"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600F5C93"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485F5BDA"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0D539BFB" w14:textId="77777777" w:rsidR="00C80F97" w:rsidRPr="000055E3" w:rsidRDefault="00C80F97" w:rsidP="00C80F97">
      <w:pPr>
        <w:tabs>
          <w:tab w:val="left" w:pos="-720"/>
          <w:tab w:val="center" w:pos="1710"/>
        </w:tabs>
        <w:suppressAutoHyphens/>
        <w:spacing w:after="120"/>
        <w:jc w:val="center"/>
        <w:rPr>
          <w:rFonts w:ascii="Cambria" w:hAnsi="Cambria"/>
          <w:color w:val="0070C0"/>
          <w:sz w:val="24"/>
          <w:szCs w:val="24"/>
        </w:rPr>
      </w:pPr>
    </w:p>
    <w:p w14:paraId="499D455A" w14:textId="255B37AA" w:rsidR="00C80F97" w:rsidRPr="000055E3" w:rsidRDefault="00803CFF" w:rsidP="00694650">
      <w:pPr>
        <w:rPr>
          <w:rFonts w:ascii="Cambria" w:hAnsi="Cambria"/>
          <w:b/>
          <w:spacing w:val="-3"/>
          <w:sz w:val="24"/>
          <w:szCs w:val="24"/>
        </w:rPr>
      </w:pPr>
      <w:r w:rsidRPr="000055E3">
        <w:rPr>
          <w:rFonts w:ascii="Cambria" w:hAnsi="Cambria"/>
          <w:b/>
          <w:spacing w:val="-3"/>
          <w:sz w:val="24"/>
          <w:szCs w:val="24"/>
        </w:rPr>
        <w:br w:type="page"/>
      </w:r>
      <w:r w:rsidR="00C80F97" w:rsidRPr="000055E3">
        <w:rPr>
          <w:rFonts w:ascii="Cambria" w:hAnsi="Cambria"/>
          <w:b/>
          <w:spacing w:val="-3"/>
          <w:sz w:val="24"/>
          <w:szCs w:val="24"/>
        </w:rPr>
        <w:lastRenderedPageBreak/>
        <w:t xml:space="preserve">Formulario </w:t>
      </w:r>
      <w:r w:rsidR="0066630A" w:rsidRPr="000055E3">
        <w:rPr>
          <w:rFonts w:ascii="Cambria" w:hAnsi="Cambria"/>
          <w:b/>
          <w:spacing w:val="-3"/>
          <w:sz w:val="24"/>
          <w:szCs w:val="24"/>
        </w:rPr>
        <w:t xml:space="preserve">09 - </w:t>
      </w:r>
      <w:r w:rsidR="00C80F97" w:rsidRPr="000055E3">
        <w:rPr>
          <w:rFonts w:ascii="Cambria" w:hAnsi="Cambria"/>
          <w:b/>
          <w:spacing w:val="-3"/>
          <w:sz w:val="24"/>
          <w:szCs w:val="24"/>
        </w:rPr>
        <w:t>Experiencia Específica del Oferente</w:t>
      </w:r>
      <w:r w:rsidRPr="000055E3">
        <w:rPr>
          <w:rFonts w:ascii="Cambria" w:hAnsi="Cambria"/>
          <w:b/>
          <w:spacing w:val="-3"/>
          <w:sz w:val="24"/>
          <w:szCs w:val="24"/>
        </w:rPr>
        <w:t>.</w:t>
      </w:r>
      <w:r w:rsidR="00C80F97" w:rsidRPr="000055E3">
        <w:rPr>
          <w:rFonts w:ascii="Cambria" w:hAnsi="Cambria"/>
          <w:b/>
          <w:spacing w:val="-3"/>
          <w:sz w:val="24"/>
          <w:szCs w:val="24"/>
        </w:rPr>
        <w:fldChar w:fldCharType="begin"/>
      </w:r>
      <w:r w:rsidR="00C80F97" w:rsidRPr="000055E3">
        <w:rPr>
          <w:rFonts w:ascii="Cambria" w:hAnsi="Cambria"/>
          <w:sz w:val="24"/>
          <w:szCs w:val="24"/>
        </w:rPr>
        <w:instrText xml:space="preserve"> XE "</w:instrText>
      </w:r>
      <w:r w:rsidR="00C80F97" w:rsidRPr="000055E3">
        <w:rPr>
          <w:rFonts w:ascii="Cambria" w:hAnsi="Cambria"/>
          <w:b/>
          <w:spacing w:val="-3"/>
          <w:sz w:val="24"/>
          <w:szCs w:val="24"/>
        </w:rPr>
        <w:instrText>Formulario 08</w:instrText>
      </w:r>
      <w:r w:rsidR="00C80F97" w:rsidRPr="000055E3">
        <w:rPr>
          <w:rFonts w:ascii="Cambria" w:hAnsi="Cambria"/>
          <w:sz w:val="24"/>
          <w:szCs w:val="24"/>
        </w:rPr>
        <w:instrText>\</w:instrText>
      </w:r>
      <w:r w:rsidR="00C80F97" w:rsidRPr="000055E3">
        <w:rPr>
          <w:rFonts w:ascii="Cambria" w:hAnsi="Cambria"/>
          <w:b/>
          <w:spacing w:val="-3"/>
          <w:sz w:val="24"/>
          <w:szCs w:val="24"/>
        </w:rPr>
        <w:instrText>: Experiencia Específica del Oferente</w:instrText>
      </w:r>
      <w:r w:rsidR="00C80F97" w:rsidRPr="000055E3">
        <w:rPr>
          <w:rFonts w:ascii="Cambria" w:hAnsi="Cambria"/>
          <w:sz w:val="24"/>
          <w:szCs w:val="24"/>
        </w:rPr>
        <w:instrText xml:space="preserve">" </w:instrText>
      </w:r>
      <w:r w:rsidR="00C80F97" w:rsidRPr="000055E3">
        <w:rPr>
          <w:rFonts w:ascii="Cambria" w:hAnsi="Cambria"/>
          <w:b/>
          <w:spacing w:val="-3"/>
          <w:sz w:val="24"/>
          <w:szCs w:val="24"/>
        </w:rPr>
        <w:fldChar w:fldCharType="end"/>
      </w:r>
    </w:p>
    <w:p w14:paraId="317A5D45" w14:textId="77777777" w:rsidR="00C80F97" w:rsidRPr="000055E3" w:rsidRDefault="00C80F97" w:rsidP="00C80F97">
      <w:pPr>
        <w:spacing w:after="120"/>
        <w:ind w:right="425"/>
        <w:jc w:val="both"/>
        <w:rPr>
          <w:rFonts w:ascii="Cambria" w:hAnsi="Cambria"/>
          <w:b/>
          <w:bCs/>
          <w:sz w:val="24"/>
          <w:szCs w:val="24"/>
        </w:rPr>
      </w:pPr>
    </w:p>
    <w:tbl>
      <w:tblPr>
        <w:tblW w:w="5000" w:type="pct"/>
        <w:tblCellMar>
          <w:left w:w="148" w:type="dxa"/>
          <w:right w:w="148" w:type="dxa"/>
        </w:tblCellMar>
        <w:tblLook w:val="0000" w:firstRow="0" w:lastRow="0" w:firstColumn="0" w:lastColumn="0" w:noHBand="0" w:noVBand="0"/>
      </w:tblPr>
      <w:tblGrid>
        <w:gridCol w:w="494"/>
        <w:gridCol w:w="124"/>
        <w:gridCol w:w="1623"/>
        <w:gridCol w:w="1371"/>
        <w:gridCol w:w="1122"/>
        <w:gridCol w:w="1009"/>
        <w:gridCol w:w="727"/>
        <w:gridCol w:w="1006"/>
        <w:gridCol w:w="743"/>
        <w:gridCol w:w="1565"/>
      </w:tblGrid>
      <w:tr w:rsidR="00C80F97" w:rsidRPr="000055E3" w14:paraId="75E8516B" w14:textId="77777777" w:rsidTr="00C80F97">
        <w:trPr>
          <w:cantSplit/>
        </w:trPr>
        <w:tc>
          <w:tcPr>
            <w:tcW w:w="5000" w:type="pct"/>
            <w:gridSpan w:val="10"/>
            <w:tcBorders>
              <w:top w:val="double" w:sz="6" w:space="0" w:color="auto"/>
              <w:left w:val="double" w:sz="6" w:space="0" w:color="auto"/>
              <w:bottom w:val="nil"/>
              <w:right w:val="double" w:sz="6" w:space="0" w:color="auto"/>
            </w:tcBorders>
          </w:tcPr>
          <w:p w14:paraId="3E58F629" w14:textId="77777777" w:rsidR="00C80F97" w:rsidRPr="000055E3" w:rsidRDefault="00C80F97" w:rsidP="00C80F97">
            <w:pPr>
              <w:tabs>
                <w:tab w:val="left" w:pos="-720"/>
              </w:tabs>
              <w:suppressAutoHyphens/>
              <w:spacing w:after="120"/>
              <w:jc w:val="both"/>
              <w:rPr>
                <w:rFonts w:ascii="Cambria" w:hAnsi="Cambria"/>
                <w:b/>
                <w:bCs/>
                <w:spacing w:val="-3"/>
                <w:sz w:val="16"/>
                <w:szCs w:val="16"/>
              </w:rPr>
            </w:pPr>
            <w:r w:rsidRPr="000055E3">
              <w:rPr>
                <w:rFonts w:ascii="Cambria" w:hAnsi="Cambria"/>
                <w:b/>
                <w:bCs/>
                <w:spacing w:val="-3"/>
                <w:sz w:val="16"/>
                <w:szCs w:val="16"/>
              </w:rPr>
              <w:t xml:space="preserve">EXPERIENCIA ESPECIFICA DEL OFERENTE COMO CONTRATISTA </w:t>
            </w:r>
          </w:p>
        </w:tc>
      </w:tr>
      <w:tr w:rsidR="00C80F97" w:rsidRPr="000055E3" w14:paraId="7E56388A" w14:textId="77777777" w:rsidTr="00C80F97">
        <w:trPr>
          <w:cantSplit/>
          <w:trHeight w:val="627"/>
        </w:trPr>
        <w:tc>
          <w:tcPr>
            <w:tcW w:w="325" w:type="pct"/>
            <w:gridSpan w:val="2"/>
            <w:vMerge w:val="restart"/>
            <w:tcBorders>
              <w:top w:val="single" w:sz="12" w:space="0" w:color="auto"/>
              <w:left w:val="double" w:sz="6" w:space="0" w:color="auto"/>
              <w:right w:val="nil"/>
            </w:tcBorders>
          </w:tcPr>
          <w:p w14:paraId="6C885D7F" w14:textId="77777777" w:rsidR="00C80F97" w:rsidRPr="000055E3" w:rsidRDefault="00C80F97" w:rsidP="00C80F97">
            <w:pPr>
              <w:tabs>
                <w:tab w:val="left" w:pos="-720"/>
              </w:tabs>
              <w:suppressAutoHyphens/>
              <w:spacing w:after="120"/>
              <w:jc w:val="both"/>
              <w:rPr>
                <w:rFonts w:ascii="Cambria" w:hAnsi="Cambria"/>
                <w:b/>
                <w:bCs/>
                <w:spacing w:val="-3"/>
                <w:sz w:val="16"/>
                <w:szCs w:val="16"/>
              </w:rPr>
            </w:pPr>
            <w:r w:rsidRPr="000055E3">
              <w:rPr>
                <w:rFonts w:ascii="Cambria" w:hAnsi="Cambria"/>
                <w:b/>
                <w:bCs/>
                <w:spacing w:val="-3"/>
                <w:sz w:val="16"/>
                <w:szCs w:val="16"/>
              </w:rPr>
              <w:t>No</w:t>
            </w:r>
          </w:p>
        </w:tc>
        <w:tc>
          <w:tcPr>
            <w:tcW w:w="834" w:type="pct"/>
            <w:vMerge w:val="restart"/>
            <w:tcBorders>
              <w:top w:val="single" w:sz="12" w:space="0" w:color="auto"/>
              <w:left w:val="single" w:sz="6" w:space="0" w:color="auto"/>
              <w:right w:val="nil"/>
            </w:tcBorders>
          </w:tcPr>
          <w:p w14:paraId="4677B311" w14:textId="77777777" w:rsidR="00C80F97" w:rsidRPr="000055E3" w:rsidRDefault="00C80F97" w:rsidP="00C80F97">
            <w:pPr>
              <w:tabs>
                <w:tab w:val="left" w:pos="-720"/>
              </w:tabs>
              <w:suppressAutoHyphens/>
              <w:spacing w:after="120"/>
              <w:jc w:val="both"/>
              <w:rPr>
                <w:rFonts w:ascii="Cambria" w:hAnsi="Cambria"/>
                <w:b/>
                <w:bCs/>
                <w:spacing w:val="-3"/>
                <w:sz w:val="16"/>
                <w:szCs w:val="16"/>
              </w:rPr>
            </w:pPr>
            <w:r w:rsidRPr="000055E3">
              <w:rPr>
                <w:rFonts w:ascii="Cambria" w:hAnsi="Cambria"/>
                <w:b/>
                <w:bCs/>
                <w:spacing w:val="-3"/>
                <w:sz w:val="16"/>
                <w:szCs w:val="16"/>
              </w:rPr>
              <w:t>CONTRATANTE (*)</w:t>
            </w:r>
          </w:p>
        </w:tc>
        <w:tc>
          <w:tcPr>
            <w:tcW w:w="705" w:type="pct"/>
            <w:vMerge w:val="restart"/>
            <w:tcBorders>
              <w:top w:val="single" w:sz="12" w:space="0" w:color="auto"/>
              <w:left w:val="single" w:sz="6" w:space="0" w:color="auto"/>
              <w:right w:val="nil"/>
            </w:tcBorders>
          </w:tcPr>
          <w:p w14:paraId="791D7C99" w14:textId="77777777" w:rsidR="00C80F97" w:rsidRPr="000055E3" w:rsidRDefault="00C80F97" w:rsidP="00C80F97">
            <w:pPr>
              <w:tabs>
                <w:tab w:val="left" w:pos="-720"/>
              </w:tabs>
              <w:suppressAutoHyphens/>
              <w:spacing w:after="120"/>
              <w:jc w:val="center"/>
              <w:rPr>
                <w:rFonts w:ascii="Cambria" w:hAnsi="Cambria"/>
                <w:b/>
                <w:bCs/>
                <w:spacing w:val="-3"/>
                <w:sz w:val="16"/>
                <w:szCs w:val="16"/>
              </w:rPr>
            </w:pPr>
            <w:r w:rsidRPr="000055E3">
              <w:rPr>
                <w:rFonts w:ascii="Cambria" w:hAnsi="Cambria"/>
                <w:b/>
                <w:bCs/>
                <w:spacing w:val="-3"/>
                <w:sz w:val="16"/>
                <w:szCs w:val="16"/>
              </w:rPr>
              <w:t>OBJETO DEL CONTRATO</w:t>
            </w:r>
          </w:p>
        </w:tc>
        <w:tc>
          <w:tcPr>
            <w:tcW w:w="578" w:type="pct"/>
            <w:vMerge w:val="restart"/>
            <w:tcBorders>
              <w:top w:val="single" w:sz="12" w:space="0" w:color="auto"/>
              <w:left w:val="single" w:sz="6" w:space="0" w:color="auto"/>
              <w:right w:val="nil"/>
            </w:tcBorders>
          </w:tcPr>
          <w:p w14:paraId="7B41E939" w14:textId="77777777" w:rsidR="00C80F97" w:rsidRPr="000055E3" w:rsidRDefault="00C80F97" w:rsidP="00C80F97">
            <w:pPr>
              <w:tabs>
                <w:tab w:val="left" w:pos="-720"/>
              </w:tabs>
              <w:suppressAutoHyphens/>
              <w:spacing w:after="120"/>
              <w:jc w:val="both"/>
              <w:rPr>
                <w:rFonts w:ascii="Cambria" w:hAnsi="Cambria"/>
                <w:b/>
                <w:bCs/>
                <w:spacing w:val="-3"/>
                <w:sz w:val="16"/>
                <w:szCs w:val="16"/>
              </w:rPr>
            </w:pPr>
            <w:r w:rsidRPr="000055E3">
              <w:rPr>
                <w:rFonts w:ascii="Cambria" w:hAnsi="Cambria"/>
                <w:b/>
                <w:bCs/>
                <w:spacing w:val="-3"/>
                <w:sz w:val="16"/>
                <w:szCs w:val="16"/>
              </w:rPr>
              <w:t>UBICACIÓN</w:t>
            </w:r>
          </w:p>
        </w:tc>
        <w:tc>
          <w:tcPr>
            <w:tcW w:w="877" w:type="pct"/>
            <w:gridSpan w:val="2"/>
            <w:tcBorders>
              <w:top w:val="single" w:sz="12" w:space="0" w:color="auto"/>
              <w:left w:val="single" w:sz="6" w:space="0" w:color="auto"/>
              <w:bottom w:val="single" w:sz="4" w:space="0" w:color="auto"/>
              <w:right w:val="nil"/>
            </w:tcBorders>
          </w:tcPr>
          <w:p w14:paraId="2A9D226D" w14:textId="77777777" w:rsidR="00C80F97" w:rsidRPr="000055E3" w:rsidRDefault="00C80F97" w:rsidP="00C80F97">
            <w:pPr>
              <w:tabs>
                <w:tab w:val="left" w:pos="-720"/>
              </w:tabs>
              <w:suppressAutoHyphens/>
              <w:spacing w:after="120"/>
              <w:jc w:val="center"/>
              <w:rPr>
                <w:rFonts w:ascii="Cambria" w:hAnsi="Cambria"/>
                <w:b/>
                <w:bCs/>
                <w:spacing w:val="-3"/>
                <w:sz w:val="16"/>
                <w:szCs w:val="16"/>
              </w:rPr>
            </w:pPr>
            <w:r w:rsidRPr="000055E3">
              <w:rPr>
                <w:rFonts w:ascii="Cambria" w:hAnsi="Cambria"/>
                <w:b/>
                <w:bCs/>
                <w:spacing w:val="-3"/>
                <w:sz w:val="16"/>
                <w:szCs w:val="16"/>
              </w:rPr>
              <w:t>VALOR USD</w:t>
            </w:r>
          </w:p>
        </w:tc>
        <w:tc>
          <w:tcPr>
            <w:tcW w:w="877" w:type="pct"/>
            <w:gridSpan w:val="2"/>
            <w:tcBorders>
              <w:top w:val="single" w:sz="12" w:space="0" w:color="auto"/>
              <w:left w:val="single" w:sz="6" w:space="0" w:color="auto"/>
              <w:bottom w:val="single" w:sz="4" w:space="0" w:color="auto"/>
              <w:right w:val="nil"/>
            </w:tcBorders>
          </w:tcPr>
          <w:p w14:paraId="693E66AB" w14:textId="77777777" w:rsidR="00C80F97" w:rsidRPr="000055E3" w:rsidRDefault="00C80F97" w:rsidP="00C80F97">
            <w:pPr>
              <w:tabs>
                <w:tab w:val="left" w:pos="-720"/>
              </w:tabs>
              <w:suppressAutoHyphens/>
              <w:spacing w:after="120"/>
              <w:jc w:val="center"/>
              <w:rPr>
                <w:rFonts w:ascii="Cambria" w:hAnsi="Cambria"/>
                <w:b/>
                <w:bCs/>
                <w:spacing w:val="-3"/>
                <w:sz w:val="16"/>
                <w:szCs w:val="16"/>
              </w:rPr>
            </w:pPr>
            <w:r w:rsidRPr="000055E3">
              <w:rPr>
                <w:rFonts w:ascii="Cambria" w:hAnsi="Cambria"/>
                <w:b/>
                <w:bCs/>
                <w:spacing w:val="-3"/>
                <w:sz w:val="16"/>
                <w:szCs w:val="16"/>
              </w:rPr>
              <w:t>FECHAS EJECUCIÓN</w:t>
            </w:r>
          </w:p>
        </w:tc>
        <w:tc>
          <w:tcPr>
            <w:tcW w:w="804" w:type="pct"/>
            <w:vMerge w:val="restart"/>
            <w:tcBorders>
              <w:top w:val="single" w:sz="12" w:space="0" w:color="auto"/>
              <w:left w:val="single" w:sz="6" w:space="0" w:color="auto"/>
              <w:right w:val="double" w:sz="6" w:space="0" w:color="auto"/>
            </w:tcBorders>
          </w:tcPr>
          <w:p w14:paraId="19F59B5F" w14:textId="77777777" w:rsidR="00C80F97" w:rsidRPr="000055E3" w:rsidRDefault="00C80F97" w:rsidP="00C80F97">
            <w:pPr>
              <w:tabs>
                <w:tab w:val="left" w:pos="-720"/>
              </w:tabs>
              <w:suppressAutoHyphens/>
              <w:spacing w:after="120"/>
              <w:jc w:val="both"/>
              <w:rPr>
                <w:rFonts w:ascii="Cambria" w:hAnsi="Cambria"/>
                <w:b/>
                <w:bCs/>
                <w:spacing w:val="-3"/>
                <w:sz w:val="16"/>
                <w:szCs w:val="16"/>
              </w:rPr>
            </w:pPr>
            <w:r w:rsidRPr="000055E3">
              <w:rPr>
                <w:rFonts w:ascii="Cambria" w:hAnsi="Cambria"/>
                <w:b/>
                <w:bCs/>
                <w:spacing w:val="-3"/>
                <w:sz w:val="16"/>
                <w:szCs w:val="16"/>
              </w:rPr>
              <w:t>PARTICIPACIÓN % EN ASOCIACIÓN – NOMBRE DEL SOCIO (**)</w:t>
            </w:r>
          </w:p>
        </w:tc>
      </w:tr>
      <w:tr w:rsidR="00C80F97" w:rsidRPr="000055E3" w14:paraId="21C56115" w14:textId="77777777" w:rsidTr="00C80F97">
        <w:trPr>
          <w:cantSplit/>
          <w:trHeight w:val="460"/>
        </w:trPr>
        <w:tc>
          <w:tcPr>
            <w:tcW w:w="325" w:type="pct"/>
            <w:gridSpan w:val="2"/>
            <w:vMerge/>
            <w:tcBorders>
              <w:left w:val="double" w:sz="6" w:space="0" w:color="auto"/>
              <w:bottom w:val="single" w:sz="12" w:space="0" w:color="auto"/>
              <w:right w:val="nil"/>
            </w:tcBorders>
          </w:tcPr>
          <w:p w14:paraId="4CC40CB4" w14:textId="77777777" w:rsidR="00C80F97" w:rsidRPr="000055E3" w:rsidRDefault="00C80F97" w:rsidP="00C80F97">
            <w:pPr>
              <w:tabs>
                <w:tab w:val="left" w:pos="-720"/>
              </w:tabs>
              <w:suppressAutoHyphens/>
              <w:spacing w:after="120"/>
              <w:jc w:val="both"/>
              <w:rPr>
                <w:rFonts w:ascii="Cambria" w:hAnsi="Cambria"/>
                <w:spacing w:val="-3"/>
                <w:sz w:val="16"/>
                <w:szCs w:val="16"/>
              </w:rPr>
            </w:pPr>
          </w:p>
        </w:tc>
        <w:tc>
          <w:tcPr>
            <w:tcW w:w="834" w:type="pct"/>
            <w:vMerge/>
            <w:tcBorders>
              <w:left w:val="single" w:sz="6" w:space="0" w:color="auto"/>
              <w:bottom w:val="single" w:sz="12" w:space="0" w:color="auto"/>
              <w:right w:val="nil"/>
            </w:tcBorders>
          </w:tcPr>
          <w:p w14:paraId="182837ED" w14:textId="77777777" w:rsidR="00C80F97" w:rsidRPr="000055E3" w:rsidRDefault="00C80F97" w:rsidP="00C80F97">
            <w:pPr>
              <w:tabs>
                <w:tab w:val="left" w:pos="-720"/>
              </w:tabs>
              <w:suppressAutoHyphens/>
              <w:spacing w:after="120"/>
              <w:jc w:val="both"/>
              <w:rPr>
                <w:rFonts w:ascii="Cambria" w:hAnsi="Cambria"/>
                <w:spacing w:val="-3"/>
                <w:sz w:val="16"/>
                <w:szCs w:val="16"/>
              </w:rPr>
            </w:pPr>
          </w:p>
        </w:tc>
        <w:tc>
          <w:tcPr>
            <w:tcW w:w="705" w:type="pct"/>
            <w:vMerge/>
            <w:tcBorders>
              <w:left w:val="single" w:sz="6" w:space="0" w:color="auto"/>
              <w:bottom w:val="single" w:sz="12" w:space="0" w:color="auto"/>
              <w:right w:val="nil"/>
            </w:tcBorders>
          </w:tcPr>
          <w:p w14:paraId="59F62D1A" w14:textId="77777777" w:rsidR="00C80F97" w:rsidRPr="000055E3" w:rsidRDefault="00C80F97" w:rsidP="00C80F97">
            <w:pPr>
              <w:tabs>
                <w:tab w:val="left" w:pos="-720"/>
              </w:tabs>
              <w:suppressAutoHyphens/>
              <w:spacing w:after="120"/>
              <w:jc w:val="both"/>
              <w:rPr>
                <w:rFonts w:ascii="Cambria" w:hAnsi="Cambria"/>
                <w:spacing w:val="-3"/>
                <w:sz w:val="16"/>
                <w:szCs w:val="16"/>
              </w:rPr>
            </w:pPr>
          </w:p>
        </w:tc>
        <w:tc>
          <w:tcPr>
            <w:tcW w:w="578" w:type="pct"/>
            <w:vMerge/>
            <w:tcBorders>
              <w:left w:val="single" w:sz="6" w:space="0" w:color="auto"/>
              <w:bottom w:val="single" w:sz="12" w:space="0" w:color="auto"/>
              <w:right w:val="nil"/>
            </w:tcBorders>
          </w:tcPr>
          <w:p w14:paraId="542D2C84" w14:textId="77777777" w:rsidR="00C80F97" w:rsidRPr="000055E3" w:rsidRDefault="00C80F97" w:rsidP="00C80F97">
            <w:pPr>
              <w:tabs>
                <w:tab w:val="left" w:pos="-720"/>
              </w:tabs>
              <w:suppressAutoHyphens/>
              <w:spacing w:after="120"/>
              <w:jc w:val="both"/>
              <w:rPr>
                <w:rFonts w:ascii="Cambria" w:hAnsi="Cambria"/>
                <w:spacing w:val="-3"/>
                <w:sz w:val="16"/>
                <w:szCs w:val="16"/>
              </w:rPr>
            </w:pPr>
          </w:p>
        </w:tc>
        <w:tc>
          <w:tcPr>
            <w:tcW w:w="520" w:type="pct"/>
            <w:tcBorders>
              <w:top w:val="single" w:sz="4" w:space="0" w:color="auto"/>
              <w:left w:val="single" w:sz="6" w:space="0" w:color="auto"/>
              <w:bottom w:val="single" w:sz="12" w:space="0" w:color="auto"/>
              <w:right w:val="nil"/>
            </w:tcBorders>
          </w:tcPr>
          <w:p w14:paraId="64119746" w14:textId="77777777" w:rsidR="00C80F97" w:rsidRPr="000055E3" w:rsidRDefault="00C80F97" w:rsidP="00C80F97">
            <w:pPr>
              <w:tabs>
                <w:tab w:val="left" w:pos="-720"/>
              </w:tabs>
              <w:suppressAutoHyphens/>
              <w:spacing w:after="120"/>
              <w:jc w:val="both"/>
              <w:rPr>
                <w:rFonts w:ascii="Cambria" w:hAnsi="Cambria"/>
                <w:b/>
                <w:bCs/>
                <w:spacing w:val="-3"/>
                <w:sz w:val="16"/>
                <w:szCs w:val="16"/>
              </w:rPr>
            </w:pPr>
            <w:r w:rsidRPr="000055E3">
              <w:rPr>
                <w:rFonts w:ascii="Cambria" w:hAnsi="Cambria"/>
                <w:b/>
                <w:bCs/>
                <w:spacing w:val="-3"/>
                <w:sz w:val="16"/>
                <w:szCs w:val="16"/>
              </w:rPr>
              <w:t>ORIGINAL</w:t>
            </w:r>
          </w:p>
        </w:tc>
        <w:tc>
          <w:tcPr>
            <w:tcW w:w="357" w:type="pct"/>
            <w:tcBorders>
              <w:top w:val="single" w:sz="4" w:space="0" w:color="auto"/>
              <w:left w:val="single" w:sz="6" w:space="0" w:color="auto"/>
              <w:bottom w:val="single" w:sz="12" w:space="0" w:color="auto"/>
              <w:right w:val="nil"/>
            </w:tcBorders>
          </w:tcPr>
          <w:p w14:paraId="11E531AC" w14:textId="77777777" w:rsidR="00C80F97" w:rsidRPr="000055E3" w:rsidRDefault="00C80F97" w:rsidP="00C80F97">
            <w:pPr>
              <w:tabs>
                <w:tab w:val="left" w:pos="-720"/>
              </w:tabs>
              <w:suppressAutoHyphens/>
              <w:spacing w:after="120"/>
              <w:jc w:val="both"/>
              <w:rPr>
                <w:rFonts w:ascii="Cambria" w:hAnsi="Cambria"/>
                <w:b/>
                <w:bCs/>
                <w:spacing w:val="-3"/>
                <w:sz w:val="16"/>
                <w:szCs w:val="16"/>
              </w:rPr>
            </w:pPr>
            <w:r w:rsidRPr="000055E3">
              <w:rPr>
                <w:rFonts w:ascii="Cambria" w:hAnsi="Cambria"/>
                <w:b/>
                <w:bCs/>
                <w:spacing w:val="-3"/>
                <w:sz w:val="16"/>
                <w:szCs w:val="16"/>
              </w:rPr>
              <w:t>FINAL</w:t>
            </w:r>
          </w:p>
        </w:tc>
        <w:tc>
          <w:tcPr>
            <w:tcW w:w="493" w:type="pct"/>
            <w:tcBorders>
              <w:top w:val="single" w:sz="4" w:space="0" w:color="auto"/>
              <w:left w:val="single" w:sz="6" w:space="0" w:color="auto"/>
              <w:bottom w:val="single" w:sz="12" w:space="0" w:color="auto"/>
              <w:right w:val="nil"/>
            </w:tcBorders>
          </w:tcPr>
          <w:p w14:paraId="20AF53C6" w14:textId="77777777" w:rsidR="00C80F97" w:rsidRPr="000055E3" w:rsidRDefault="00C80F97" w:rsidP="00C80F97">
            <w:pPr>
              <w:tabs>
                <w:tab w:val="left" w:pos="-720"/>
              </w:tabs>
              <w:suppressAutoHyphens/>
              <w:spacing w:after="120"/>
              <w:jc w:val="both"/>
              <w:rPr>
                <w:rFonts w:ascii="Cambria" w:hAnsi="Cambria"/>
                <w:b/>
                <w:bCs/>
                <w:spacing w:val="-3"/>
                <w:sz w:val="16"/>
                <w:szCs w:val="16"/>
              </w:rPr>
            </w:pPr>
            <w:r w:rsidRPr="000055E3">
              <w:rPr>
                <w:rFonts w:ascii="Cambria" w:hAnsi="Cambria"/>
                <w:b/>
                <w:bCs/>
                <w:spacing w:val="-3"/>
                <w:sz w:val="16"/>
                <w:szCs w:val="16"/>
              </w:rPr>
              <w:t>ORIGINAL</w:t>
            </w:r>
          </w:p>
        </w:tc>
        <w:tc>
          <w:tcPr>
            <w:tcW w:w="384" w:type="pct"/>
            <w:tcBorders>
              <w:top w:val="single" w:sz="4" w:space="0" w:color="auto"/>
              <w:left w:val="single" w:sz="6" w:space="0" w:color="auto"/>
              <w:bottom w:val="single" w:sz="12" w:space="0" w:color="auto"/>
              <w:right w:val="nil"/>
            </w:tcBorders>
          </w:tcPr>
          <w:p w14:paraId="012DA6EE" w14:textId="77777777" w:rsidR="00C80F97" w:rsidRPr="000055E3" w:rsidRDefault="00C80F97" w:rsidP="00C80F97">
            <w:pPr>
              <w:tabs>
                <w:tab w:val="left" w:pos="-720"/>
              </w:tabs>
              <w:suppressAutoHyphens/>
              <w:spacing w:after="120"/>
              <w:jc w:val="both"/>
              <w:rPr>
                <w:rFonts w:ascii="Cambria" w:hAnsi="Cambria"/>
                <w:b/>
                <w:bCs/>
                <w:spacing w:val="-3"/>
                <w:sz w:val="16"/>
                <w:szCs w:val="16"/>
              </w:rPr>
            </w:pPr>
            <w:r w:rsidRPr="000055E3">
              <w:rPr>
                <w:rFonts w:ascii="Cambria" w:hAnsi="Cambria"/>
                <w:b/>
                <w:bCs/>
                <w:spacing w:val="-3"/>
                <w:sz w:val="16"/>
                <w:szCs w:val="16"/>
              </w:rPr>
              <w:t>FINAL</w:t>
            </w:r>
          </w:p>
        </w:tc>
        <w:tc>
          <w:tcPr>
            <w:tcW w:w="804" w:type="pct"/>
            <w:vMerge/>
            <w:tcBorders>
              <w:left w:val="single" w:sz="6" w:space="0" w:color="auto"/>
              <w:bottom w:val="single" w:sz="12" w:space="0" w:color="auto"/>
              <w:right w:val="double" w:sz="6" w:space="0" w:color="auto"/>
            </w:tcBorders>
          </w:tcPr>
          <w:p w14:paraId="4F699D53" w14:textId="77777777" w:rsidR="00C80F97" w:rsidRPr="000055E3" w:rsidRDefault="00C80F97" w:rsidP="00C80F97">
            <w:pPr>
              <w:tabs>
                <w:tab w:val="left" w:pos="-720"/>
              </w:tabs>
              <w:suppressAutoHyphens/>
              <w:spacing w:after="120"/>
              <w:jc w:val="both"/>
              <w:rPr>
                <w:rFonts w:ascii="Cambria" w:hAnsi="Cambria"/>
                <w:spacing w:val="-3"/>
                <w:sz w:val="16"/>
                <w:szCs w:val="16"/>
              </w:rPr>
            </w:pPr>
          </w:p>
        </w:tc>
      </w:tr>
      <w:tr w:rsidR="00C80F97" w:rsidRPr="000055E3" w14:paraId="66F7CBF6" w14:textId="77777777" w:rsidTr="00C80F97">
        <w:trPr>
          <w:cantSplit/>
        </w:trPr>
        <w:tc>
          <w:tcPr>
            <w:tcW w:w="5000" w:type="pct"/>
            <w:gridSpan w:val="10"/>
            <w:tcBorders>
              <w:top w:val="single" w:sz="12" w:space="0" w:color="auto"/>
              <w:left w:val="double" w:sz="6" w:space="0" w:color="auto"/>
              <w:bottom w:val="single" w:sz="12" w:space="0" w:color="auto"/>
              <w:right w:val="double" w:sz="6" w:space="0" w:color="auto"/>
            </w:tcBorders>
          </w:tcPr>
          <w:p w14:paraId="2C2A1F19" w14:textId="77777777" w:rsidR="00C80F97" w:rsidRPr="000055E3" w:rsidRDefault="00C80F97" w:rsidP="00C80F97">
            <w:pPr>
              <w:tabs>
                <w:tab w:val="left" w:pos="-720"/>
              </w:tabs>
              <w:suppressAutoHyphens/>
              <w:spacing w:after="120"/>
              <w:jc w:val="both"/>
              <w:rPr>
                <w:rFonts w:ascii="Cambria" w:hAnsi="Cambria"/>
                <w:spacing w:val="-3"/>
                <w:sz w:val="16"/>
                <w:szCs w:val="16"/>
              </w:rPr>
            </w:pPr>
            <w:r w:rsidRPr="000055E3">
              <w:rPr>
                <w:rFonts w:ascii="Cambria" w:hAnsi="Cambria"/>
                <w:spacing w:val="-3"/>
                <w:sz w:val="16"/>
                <w:szCs w:val="16"/>
              </w:rPr>
              <w:t xml:space="preserve"> A) CONTRATOS EJECUTADOS DE </w:t>
            </w:r>
            <w:r w:rsidRPr="000055E3">
              <w:rPr>
                <w:rFonts w:ascii="Cambria" w:hAnsi="Cambria"/>
                <w:color w:val="0070C0"/>
                <w:spacing w:val="-3"/>
                <w:sz w:val="16"/>
                <w:szCs w:val="16"/>
              </w:rPr>
              <w:t>[VENTA DE LOS SIGUIENTES BIENES: (DETALLAR)/PRESTACIÓN DE SERVICIOS COMO: (DETALLAR)]</w:t>
            </w:r>
          </w:p>
        </w:tc>
      </w:tr>
      <w:tr w:rsidR="00C80F97" w:rsidRPr="000055E3" w14:paraId="3D4805DA" w14:textId="77777777" w:rsidTr="00C80F97">
        <w:trPr>
          <w:cantSplit/>
        </w:trPr>
        <w:tc>
          <w:tcPr>
            <w:tcW w:w="257" w:type="pct"/>
            <w:tcBorders>
              <w:top w:val="single" w:sz="12" w:space="0" w:color="auto"/>
              <w:left w:val="double" w:sz="6" w:space="0" w:color="auto"/>
              <w:bottom w:val="nil"/>
              <w:right w:val="nil"/>
            </w:tcBorders>
          </w:tcPr>
          <w:p w14:paraId="4B5879F4" w14:textId="77777777" w:rsidR="00C80F97" w:rsidRPr="000055E3" w:rsidRDefault="00C80F97" w:rsidP="00C80F97">
            <w:pPr>
              <w:tabs>
                <w:tab w:val="left" w:pos="-720"/>
              </w:tabs>
              <w:suppressAutoHyphens/>
              <w:spacing w:after="120"/>
              <w:jc w:val="both"/>
              <w:rPr>
                <w:rFonts w:ascii="Cambria" w:hAnsi="Cambria"/>
                <w:spacing w:val="-3"/>
                <w:sz w:val="16"/>
                <w:szCs w:val="16"/>
              </w:rPr>
            </w:pPr>
            <w:r w:rsidRPr="000055E3">
              <w:rPr>
                <w:rFonts w:ascii="Cambria" w:hAnsi="Cambria"/>
                <w:spacing w:val="-3"/>
                <w:sz w:val="16"/>
                <w:szCs w:val="16"/>
              </w:rPr>
              <w:t>1</w:t>
            </w:r>
          </w:p>
        </w:tc>
        <w:tc>
          <w:tcPr>
            <w:tcW w:w="902" w:type="pct"/>
            <w:gridSpan w:val="2"/>
            <w:tcBorders>
              <w:top w:val="single" w:sz="12" w:space="0" w:color="auto"/>
              <w:left w:val="single" w:sz="6" w:space="0" w:color="auto"/>
              <w:bottom w:val="nil"/>
              <w:right w:val="nil"/>
            </w:tcBorders>
          </w:tcPr>
          <w:p w14:paraId="1C4B5A76" w14:textId="77777777" w:rsidR="00C80F97" w:rsidRPr="000055E3" w:rsidRDefault="00C80F97" w:rsidP="00C80F97">
            <w:pPr>
              <w:tabs>
                <w:tab w:val="left" w:pos="-720"/>
              </w:tabs>
              <w:suppressAutoHyphens/>
              <w:spacing w:after="120"/>
              <w:jc w:val="both"/>
              <w:rPr>
                <w:rFonts w:ascii="Cambria" w:hAnsi="Cambria"/>
                <w:spacing w:val="-3"/>
                <w:sz w:val="16"/>
                <w:szCs w:val="16"/>
              </w:rPr>
            </w:pPr>
            <w:r w:rsidRPr="000055E3">
              <w:rPr>
                <w:rFonts w:ascii="Cambria" w:hAnsi="Cambria"/>
                <w:spacing w:val="-3"/>
                <w:sz w:val="16"/>
                <w:szCs w:val="16"/>
              </w:rPr>
              <w:t xml:space="preserve"> </w:t>
            </w:r>
          </w:p>
        </w:tc>
        <w:tc>
          <w:tcPr>
            <w:tcW w:w="705" w:type="pct"/>
            <w:tcBorders>
              <w:top w:val="single" w:sz="12" w:space="0" w:color="auto"/>
              <w:left w:val="single" w:sz="6" w:space="0" w:color="auto"/>
              <w:bottom w:val="nil"/>
              <w:right w:val="nil"/>
            </w:tcBorders>
          </w:tcPr>
          <w:p w14:paraId="11DA2C06" w14:textId="77777777" w:rsidR="00C80F97" w:rsidRPr="000055E3" w:rsidRDefault="00C80F97" w:rsidP="00C80F97">
            <w:pPr>
              <w:tabs>
                <w:tab w:val="left" w:pos="-720"/>
              </w:tabs>
              <w:suppressAutoHyphens/>
              <w:spacing w:after="120"/>
              <w:jc w:val="both"/>
              <w:rPr>
                <w:rFonts w:ascii="Cambria" w:hAnsi="Cambria"/>
                <w:spacing w:val="-3"/>
                <w:sz w:val="16"/>
                <w:szCs w:val="16"/>
              </w:rPr>
            </w:pPr>
          </w:p>
        </w:tc>
        <w:tc>
          <w:tcPr>
            <w:tcW w:w="578" w:type="pct"/>
            <w:tcBorders>
              <w:top w:val="single" w:sz="12" w:space="0" w:color="auto"/>
              <w:left w:val="single" w:sz="6" w:space="0" w:color="auto"/>
              <w:bottom w:val="nil"/>
              <w:right w:val="nil"/>
            </w:tcBorders>
          </w:tcPr>
          <w:p w14:paraId="79D79CC5" w14:textId="77777777" w:rsidR="00C80F97" w:rsidRPr="000055E3" w:rsidRDefault="00C80F97" w:rsidP="00C80F97">
            <w:pPr>
              <w:tabs>
                <w:tab w:val="left" w:pos="-720"/>
              </w:tabs>
              <w:suppressAutoHyphens/>
              <w:spacing w:after="120"/>
              <w:jc w:val="both"/>
              <w:rPr>
                <w:rFonts w:ascii="Cambria" w:hAnsi="Cambria"/>
                <w:spacing w:val="-3"/>
                <w:sz w:val="16"/>
                <w:szCs w:val="16"/>
              </w:rPr>
            </w:pPr>
          </w:p>
        </w:tc>
        <w:tc>
          <w:tcPr>
            <w:tcW w:w="520" w:type="pct"/>
            <w:tcBorders>
              <w:top w:val="single" w:sz="12" w:space="0" w:color="auto"/>
              <w:left w:val="single" w:sz="6" w:space="0" w:color="auto"/>
              <w:bottom w:val="nil"/>
              <w:right w:val="single" w:sz="4" w:space="0" w:color="auto"/>
            </w:tcBorders>
          </w:tcPr>
          <w:p w14:paraId="5FA6336A" w14:textId="77777777" w:rsidR="00C80F97" w:rsidRPr="000055E3" w:rsidRDefault="00C80F97" w:rsidP="00C80F97">
            <w:pPr>
              <w:tabs>
                <w:tab w:val="left" w:pos="-720"/>
              </w:tabs>
              <w:suppressAutoHyphens/>
              <w:spacing w:after="120"/>
              <w:jc w:val="both"/>
              <w:rPr>
                <w:rFonts w:ascii="Cambria" w:hAnsi="Cambria"/>
                <w:spacing w:val="-3"/>
                <w:sz w:val="16"/>
                <w:szCs w:val="16"/>
              </w:rPr>
            </w:pPr>
          </w:p>
        </w:tc>
        <w:tc>
          <w:tcPr>
            <w:tcW w:w="357" w:type="pct"/>
            <w:tcBorders>
              <w:top w:val="single" w:sz="12" w:space="0" w:color="auto"/>
              <w:left w:val="single" w:sz="4" w:space="0" w:color="auto"/>
              <w:bottom w:val="nil"/>
              <w:right w:val="nil"/>
            </w:tcBorders>
          </w:tcPr>
          <w:p w14:paraId="060F6179" w14:textId="77777777" w:rsidR="00C80F97" w:rsidRPr="000055E3" w:rsidRDefault="00C80F97" w:rsidP="00C80F97">
            <w:pPr>
              <w:tabs>
                <w:tab w:val="left" w:pos="-720"/>
              </w:tabs>
              <w:suppressAutoHyphens/>
              <w:spacing w:after="120"/>
              <w:jc w:val="both"/>
              <w:rPr>
                <w:rFonts w:ascii="Cambria" w:hAnsi="Cambria"/>
                <w:spacing w:val="-3"/>
                <w:sz w:val="16"/>
                <w:szCs w:val="16"/>
              </w:rPr>
            </w:pPr>
          </w:p>
        </w:tc>
        <w:tc>
          <w:tcPr>
            <w:tcW w:w="877" w:type="pct"/>
            <w:gridSpan w:val="2"/>
            <w:tcBorders>
              <w:top w:val="single" w:sz="12" w:space="0" w:color="auto"/>
              <w:left w:val="single" w:sz="6" w:space="0" w:color="auto"/>
              <w:bottom w:val="nil"/>
              <w:right w:val="nil"/>
            </w:tcBorders>
          </w:tcPr>
          <w:p w14:paraId="171B0B05" w14:textId="77777777" w:rsidR="00C80F97" w:rsidRPr="000055E3" w:rsidRDefault="00C80F97" w:rsidP="00C80F97">
            <w:pPr>
              <w:tabs>
                <w:tab w:val="left" w:pos="-720"/>
              </w:tabs>
              <w:suppressAutoHyphens/>
              <w:spacing w:after="120"/>
              <w:jc w:val="both"/>
              <w:rPr>
                <w:rFonts w:ascii="Cambria" w:hAnsi="Cambria"/>
                <w:spacing w:val="-3"/>
                <w:sz w:val="16"/>
                <w:szCs w:val="16"/>
              </w:rPr>
            </w:pPr>
          </w:p>
        </w:tc>
        <w:tc>
          <w:tcPr>
            <w:tcW w:w="804" w:type="pct"/>
            <w:tcBorders>
              <w:top w:val="single" w:sz="12" w:space="0" w:color="auto"/>
              <w:left w:val="single" w:sz="6" w:space="0" w:color="auto"/>
              <w:bottom w:val="nil"/>
              <w:right w:val="double" w:sz="6" w:space="0" w:color="auto"/>
            </w:tcBorders>
          </w:tcPr>
          <w:p w14:paraId="03826ACE" w14:textId="77777777" w:rsidR="00C80F97" w:rsidRPr="000055E3" w:rsidRDefault="00C80F97" w:rsidP="00C80F97">
            <w:pPr>
              <w:tabs>
                <w:tab w:val="left" w:pos="-720"/>
              </w:tabs>
              <w:suppressAutoHyphens/>
              <w:spacing w:after="120"/>
              <w:jc w:val="both"/>
              <w:rPr>
                <w:rFonts w:ascii="Cambria" w:hAnsi="Cambria"/>
                <w:spacing w:val="-3"/>
                <w:sz w:val="16"/>
                <w:szCs w:val="16"/>
              </w:rPr>
            </w:pPr>
          </w:p>
        </w:tc>
      </w:tr>
      <w:tr w:rsidR="00C80F97" w:rsidRPr="000055E3" w14:paraId="491A97FC" w14:textId="77777777" w:rsidTr="00C80F97">
        <w:trPr>
          <w:cantSplit/>
        </w:trPr>
        <w:tc>
          <w:tcPr>
            <w:tcW w:w="257" w:type="pct"/>
            <w:tcBorders>
              <w:top w:val="single" w:sz="6" w:space="0" w:color="auto"/>
              <w:left w:val="double" w:sz="6" w:space="0" w:color="auto"/>
              <w:bottom w:val="nil"/>
              <w:right w:val="nil"/>
            </w:tcBorders>
          </w:tcPr>
          <w:p w14:paraId="0F154BB3" w14:textId="77777777" w:rsidR="00C80F97" w:rsidRPr="000055E3" w:rsidRDefault="00C80F97" w:rsidP="00C80F97">
            <w:pPr>
              <w:tabs>
                <w:tab w:val="left" w:pos="-720"/>
              </w:tabs>
              <w:suppressAutoHyphens/>
              <w:spacing w:after="120"/>
              <w:jc w:val="both"/>
              <w:rPr>
                <w:rFonts w:ascii="Cambria" w:hAnsi="Cambria"/>
                <w:spacing w:val="-3"/>
                <w:sz w:val="16"/>
                <w:szCs w:val="16"/>
              </w:rPr>
            </w:pPr>
            <w:r w:rsidRPr="000055E3">
              <w:rPr>
                <w:rFonts w:ascii="Cambria" w:hAnsi="Cambria"/>
                <w:spacing w:val="-3"/>
                <w:sz w:val="16"/>
                <w:szCs w:val="16"/>
              </w:rPr>
              <w:t>2</w:t>
            </w:r>
          </w:p>
        </w:tc>
        <w:tc>
          <w:tcPr>
            <w:tcW w:w="902" w:type="pct"/>
            <w:gridSpan w:val="2"/>
            <w:tcBorders>
              <w:top w:val="single" w:sz="6" w:space="0" w:color="auto"/>
              <w:left w:val="single" w:sz="6" w:space="0" w:color="auto"/>
              <w:bottom w:val="nil"/>
              <w:right w:val="nil"/>
            </w:tcBorders>
          </w:tcPr>
          <w:p w14:paraId="3F05BACA" w14:textId="77777777" w:rsidR="00C80F97" w:rsidRPr="000055E3" w:rsidRDefault="00C80F97" w:rsidP="00C80F97">
            <w:pPr>
              <w:tabs>
                <w:tab w:val="left" w:pos="-720"/>
              </w:tabs>
              <w:suppressAutoHyphens/>
              <w:spacing w:after="120"/>
              <w:jc w:val="both"/>
              <w:rPr>
                <w:rFonts w:ascii="Cambria" w:hAnsi="Cambria"/>
                <w:spacing w:val="-3"/>
                <w:sz w:val="16"/>
                <w:szCs w:val="16"/>
              </w:rPr>
            </w:pPr>
            <w:r w:rsidRPr="000055E3">
              <w:rPr>
                <w:rFonts w:ascii="Cambria" w:hAnsi="Cambria"/>
                <w:spacing w:val="-3"/>
                <w:sz w:val="16"/>
                <w:szCs w:val="16"/>
              </w:rPr>
              <w:t xml:space="preserve"> </w:t>
            </w:r>
          </w:p>
        </w:tc>
        <w:tc>
          <w:tcPr>
            <w:tcW w:w="705" w:type="pct"/>
            <w:tcBorders>
              <w:top w:val="single" w:sz="6" w:space="0" w:color="auto"/>
              <w:left w:val="single" w:sz="6" w:space="0" w:color="auto"/>
              <w:bottom w:val="nil"/>
              <w:right w:val="nil"/>
            </w:tcBorders>
          </w:tcPr>
          <w:p w14:paraId="59DBAA07" w14:textId="77777777" w:rsidR="00C80F97" w:rsidRPr="000055E3" w:rsidRDefault="00C80F97" w:rsidP="00C80F97">
            <w:pPr>
              <w:tabs>
                <w:tab w:val="left" w:pos="-720"/>
              </w:tabs>
              <w:suppressAutoHyphens/>
              <w:spacing w:after="120"/>
              <w:jc w:val="both"/>
              <w:rPr>
                <w:rFonts w:ascii="Cambria" w:hAnsi="Cambria"/>
                <w:spacing w:val="-3"/>
                <w:sz w:val="16"/>
                <w:szCs w:val="16"/>
              </w:rPr>
            </w:pPr>
          </w:p>
        </w:tc>
        <w:tc>
          <w:tcPr>
            <w:tcW w:w="578" w:type="pct"/>
            <w:tcBorders>
              <w:top w:val="single" w:sz="6" w:space="0" w:color="auto"/>
              <w:left w:val="single" w:sz="6" w:space="0" w:color="auto"/>
              <w:bottom w:val="nil"/>
              <w:right w:val="nil"/>
            </w:tcBorders>
          </w:tcPr>
          <w:p w14:paraId="5B16B5CB" w14:textId="77777777" w:rsidR="00C80F97" w:rsidRPr="000055E3" w:rsidRDefault="00C80F97" w:rsidP="00C80F97">
            <w:pPr>
              <w:tabs>
                <w:tab w:val="left" w:pos="-720"/>
              </w:tabs>
              <w:suppressAutoHyphens/>
              <w:spacing w:after="120"/>
              <w:jc w:val="both"/>
              <w:rPr>
                <w:rFonts w:ascii="Cambria" w:hAnsi="Cambria"/>
                <w:spacing w:val="-3"/>
                <w:sz w:val="16"/>
                <w:szCs w:val="16"/>
              </w:rPr>
            </w:pPr>
          </w:p>
        </w:tc>
        <w:tc>
          <w:tcPr>
            <w:tcW w:w="520" w:type="pct"/>
            <w:tcBorders>
              <w:top w:val="single" w:sz="6" w:space="0" w:color="auto"/>
              <w:left w:val="single" w:sz="6" w:space="0" w:color="auto"/>
              <w:bottom w:val="nil"/>
              <w:right w:val="single" w:sz="4" w:space="0" w:color="auto"/>
            </w:tcBorders>
          </w:tcPr>
          <w:p w14:paraId="11491221" w14:textId="77777777" w:rsidR="00C80F97" w:rsidRPr="000055E3" w:rsidRDefault="00C80F97" w:rsidP="00C80F97">
            <w:pPr>
              <w:tabs>
                <w:tab w:val="left" w:pos="-720"/>
              </w:tabs>
              <w:suppressAutoHyphens/>
              <w:spacing w:after="120"/>
              <w:jc w:val="both"/>
              <w:rPr>
                <w:rFonts w:ascii="Cambria" w:hAnsi="Cambria"/>
                <w:spacing w:val="-3"/>
                <w:sz w:val="16"/>
                <w:szCs w:val="16"/>
              </w:rPr>
            </w:pPr>
          </w:p>
        </w:tc>
        <w:tc>
          <w:tcPr>
            <w:tcW w:w="357" w:type="pct"/>
            <w:tcBorders>
              <w:top w:val="single" w:sz="6" w:space="0" w:color="auto"/>
              <w:left w:val="single" w:sz="4" w:space="0" w:color="auto"/>
              <w:bottom w:val="nil"/>
              <w:right w:val="nil"/>
            </w:tcBorders>
          </w:tcPr>
          <w:p w14:paraId="3B492640" w14:textId="77777777" w:rsidR="00C80F97" w:rsidRPr="000055E3" w:rsidRDefault="00C80F97" w:rsidP="00C80F97">
            <w:pPr>
              <w:tabs>
                <w:tab w:val="left" w:pos="-720"/>
              </w:tabs>
              <w:suppressAutoHyphens/>
              <w:spacing w:after="120"/>
              <w:jc w:val="both"/>
              <w:rPr>
                <w:rFonts w:ascii="Cambria" w:hAnsi="Cambria"/>
                <w:spacing w:val="-3"/>
                <w:sz w:val="16"/>
                <w:szCs w:val="16"/>
              </w:rPr>
            </w:pPr>
          </w:p>
        </w:tc>
        <w:tc>
          <w:tcPr>
            <w:tcW w:w="877" w:type="pct"/>
            <w:gridSpan w:val="2"/>
            <w:tcBorders>
              <w:top w:val="single" w:sz="6" w:space="0" w:color="auto"/>
              <w:left w:val="single" w:sz="6" w:space="0" w:color="auto"/>
              <w:bottom w:val="nil"/>
              <w:right w:val="nil"/>
            </w:tcBorders>
          </w:tcPr>
          <w:p w14:paraId="004D29D0" w14:textId="77777777" w:rsidR="00C80F97" w:rsidRPr="000055E3" w:rsidRDefault="00C80F97" w:rsidP="00C80F97">
            <w:pPr>
              <w:tabs>
                <w:tab w:val="left" w:pos="-720"/>
              </w:tabs>
              <w:suppressAutoHyphens/>
              <w:spacing w:after="120"/>
              <w:jc w:val="both"/>
              <w:rPr>
                <w:rFonts w:ascii="Cambria" w:hAnsi="Cambria"/>
                <w:spacing w:val="-3"/>
                <w:sz w:val="16"/>
                <w:szCs w:val="16"/>
              </w:rPr>
            </w:pPr>
          </w:p>
        </w:tc>
        <w:tc>
          <w:tcPr>
            <w:tcW w:w="804" w:type="pct"/>
            <w:tcBorders>
              <w:top w:val="single" w:sz="6" w:space="0" w:color="auto"/>
              <w:left w:val="single" w:sz="6" w:space="0" w:color="auto"/>
              <w:bottom w:val="nil"/>
              <w:right w:val="double" w:sz="6" w:space="0" w:color="auto"/>
            </w:tcBorders>
          </w:tcPr>
          <w:p w14:paraId="2B49CBC2" w14:textId="77777777" w:rsidR="00C80F97" w:rsidRPr="000055E3" w:rsidRDefault="00C80F97" w:rsidP="00C80F97">
            <w:pPr>
              <w:tabs>
                <w:tab w:val="left" w:pos="-720"/>
              </w:tabs>
              <w:suppressAutoHyphens/>
              <w:spacing w:after="120"/>
              <w:jc w:val="both"/>
              <w:rPr>
                <w:rFonts w:ascii="Cambria" w:hAnsi="Cambria"/>
                <w:spacing w:val="-3"/>
                <w:sz w:val="16"/>
                <w:szCs w:val="16"/>
              </w:rPr>
            </w:pPr>
          </w:p>
        </w:tc>
      </w:tr>
      <w:tr w:rsidR="00C80F97" w:rsidRPr="000055E3" w14:paraId="7B3372DF" w14:textId="77777777" w:rsidTr="00C80F97">
        <w:trPr>
          <w:cantSplit/>
          <w:trHeight w:val="616"/>
        </w:trPr>
        <w:tc>
          <w:tcPr>
            <w:tcW w:w="1864" w:type="pct"/>
            <w:gridSpan w:val="4"/>
            <w:tcBorders>
              <w:top w:val="single" w:sz="6" w:space="0" w:color="auto"/>
              <w:left w:val="double" w:sz="6" w:space="0" w:color="auto"/>
              <w:bottom w:val="single" w:sz="12" w:space="0" w:color="auto"/>
              <w:right w:val="single" w:sz="4" w:space="0" w:color="auto"/>
            </w:tcBorders>
          </w:tcPr>
          <w:p w14:paraId="1C4583DA" w14:textId="77777777" w:rsidR="00C80F97" w:rsidRPr="000055E3" w:rsidRDefault="00C80F97" w:rsidP="00C80F97">
            <w:pPr>
              <w:tabs>
                <w:tab w:val="left" w:pos="-720"/>
              </w:tabs>
              <w:suppressAutoHyphens/>
              <w:spacing w:after="120"/>
              <w:jc w:val="both"/>
              <w:rPr>
                <w:rFonts w:ascii="Cambria" w:hAnsi="Cambria"/>
                <w:spacing w:val="-3"/>
                <w:sz w:val="16"/>
                <w:szCs w:val="16"/>
              </w:rPr>
            </w:pPr>
            <w:r w:rsidRPr="000055E3">
              <w:rPr>
                <w:rFonts w:ascii="Cambria" w:hAnsi="Cambria"/>
                <w:spacing w:val="-3"/>
                <w:sz w:val="16"/>
                <w:szCs w:val="16"/>
              </w:rPr>
              <w:t>TOTAL FACTURADO (INDICAR LA SUMA TOTAL EN US $)</w:t>
            </w:r>
          </w:p>
        </w:tc>
        <w:tc>
          <w:tcPr>
            <w:tcW w:w="3136" w:type="pct"/>
            <w:gridSpan w:val="6"/>
            <w:tcBorders>
              <w:top w:val="single" w:sz="6" w:space="0" w:color="auto"/>
              <w:left w:val="single" w:sz="4" w:space="0" w:color="auto"/>
              <w:bottom w:val="single" w:sz="12" w:space="0" w:color="auto"/>
              <w:right w:val="double" w:sz="6" w:space="0" w:color="auto"/>
            </w:tcBorders>
          </w:tcPr>
          <w:p w14:paraId="31E00BDA" w14:textId="77777777" w:rsidR="00C80F97" w:rsidRPr="000055E3" w:rsidRDefault="00C80F97" w:rsidP="00C80F97">
            <w:pPr>
              <w:tabs>
                <w:tab w:val="left" w:pos="-720"/>
              </w:tabs>
              <w:suppressAutoHyphens/>
              <w:spacing w:after="120"/>
              <w:jc w:val="both"/>
              <w:rPr>
                <w:rFonts w:ascii="Cambria" w:hAnsi="Cambria"/>
                <w:spacing w:val="-3"/>
                <w:sz w:val="16"/>
                <w:szCs w:val="16"/>
              </w:rPr>
            </w:pPr>
          </w:p>
        </w:tc>
      </w:tr>
    </w:tbl>
    <w:p w14:paraId="7FCADC8E" w14:textId="77777777" w:rsidR="00C80F97" w:rsidRPr="000055E3" w:rsidRDefault="00C80F97" w:rsidP="00C80F97">
      <w:pPr>
        <w:tabs>
          <w:tab w:val="left" w:pos="-720"/>
          <w:tab w:val="center" w:pos="1710"/>
        </w:tabs>
        <w:suppressAutoHyphens/>
        <w:spacing w:after="120"/>
        <w:jc w:val="both"/>
        <w:rPr>
          <w:rFonts w:ascii="Cambria" w:hAnsi="Cambria"/>
          <w:sz w:val="24"/>
          <w:szCs w:val="24"/>
        </w:rPr>
      </w:pPr>
    </w:p>
    <w:p w14:paraId="302361A4" w14:textId="77777777" w:rsidR="00877303" w:rsidRPr="000055E3" w:rsidRDefault="00877303" w:rsidP="00877303">
      <w:pPr>
        <w:jc w:val="right"/>
        <w:rPr>
          <w:rFonts w:ascii="Cambria" w:hAnsi="Cambria"/>
          <w:b/>
          <w:szCs w:val="24"/>
        </w:rPr>
      </w:pPr>
    </w:p>
    <w:p w14:paraId="1CB54B13" w14:textId="5D480CE4" w:rsidR="00877303" w:rsidRPr="000055E3" w:rsidRDefault="00877303" w:rsidP="00877303">
      <w:pPr>
        <w:jc w:val="right"/>
        <w:rPr>
          <w:rFonts w:ascii="Cambria" w:hAnsi="Cambria"/>
          <w:b/>
          <w:szCs w:val="24"/>
        </w:rPr>
      </w:pPr>
      <w:r w:rsidRPr="000055E3">
        <w:rPr>
          <w:rFonts w:ascii="Cambria" w:hAnsi="Cambria"/>
          <w:b/>
          <w:szCs w:val="24"/>
        </w:rPr>
        <w:t>[insertar la fecha]</w:t>
      </w:r>
    </w:p>
    <w:p w14:paraId="720DC77B" w14:textId="77777777" w:rsidR="00877303" w:rsidRPr="000055E3" w:rsidRDefault="00877303" w:rsidP="00877303">
      <w:pPr>
        <w:jc w:val="right"/>
        <w:rPr>
          <w:rFonts w:ascii="Cambria" w:hAnsi="Cambria"/>
          <w:b/>
          <w:bCs/>
          <w:spacing w:val="-3"/>
          <w:szCs w:val="24"/>
        </w:rPr>
      </w:pPr>
    </w:p>
    <w:p w14:paraId="2CE41C1E" w14:textId="77777777" w:rsidR="00877303" w:rsidRPr="000055E3" w:rsidRDefault="00877303" w:rsidP="00877303">
      <w:pPr>
        <w:spacing w:line="360" w:lineRule="auto"/>
        <w:rPr>
          <w:rFonts w:ascii="Cambria" w:hAnsi="Cambria"/>
          <w:szCs w:val="24"/>
        </w:rPr>
      </w:pPr>
    </w:p>
    <w:p w14:paraId="15AAA0A3" w14:textId="0269B8D3" w:rsidR="00877303" w:rsidRPr="000055E3" w:rsidRDefault="00877303" w:rsidP="00877303">
      <w:pPr>
        <w:spacing w:line="360" w:lineRule="auto"/>
        <w:rPr>
          <w:rFonts w:ascii="Cambria" w:hAnsi="Cambria"/>
          <w:szCs w:val="24"/>
        </w:rPr>
      </w:pPr>
      <w:r w:rsidRPr="000055E3">
        <w:rPr>
          <w:rFonts w:ascii="Cambria" w:hAnsi="Cambria"/>
          <w:szCs w:val="24"/>
        </w:rPr>
        <w:t>Firma Autorizada: _______________________________________________________</w:t>
      </w:r>
    </w:p>
    <w:p w14:paraId="4DE156DE" w14:textId="77777777" w:rsidR="00877303" w:rsidRPr="000055E3" w:rsidRDefault="00877303" w:rsidP="00877303">
      <w:pPr>
        <w:spacing w:line="360" w:lineRule="auto"/>
        <w:rPr>
          <w:rFonts w:ascii="Cambria" w:hAnsi="Cambria"/>
          <w:szCs w:val="24"/>
        </w:rPr>
      </w:pPr>
      <w:r w:rsidRPr="000055E3">
        <w:rPr>
          <w:rFonts w:ascii="Cambria" w:hAnsi="Cambria"/>
          <w:szCs w:val="24"/>
        </w:rPr>
        <w:t>Nombre y Cargo del Firmante:   ________________________________________</w:t>
      </w:r>
    </w:p>
    <w:p w14:paraId="58CE71B1" w14:textId="77777777" w:rsidR="00877303" w:rsidRPr="000055E3" w:rsidRDefault="00877303" w:rsidP="00877303">
      <w:pPr>
        <w:spacing w:line="360" w:lineRule="auto"/>
        <w:rPr>
          <w:rFonts w:ascii="Cambria" w:hAnsi="Cambria"/>
          <w:szCs w:val="24"/>
        </w:rPr>
      </w:pPr>
      <w:r w:rsidRPr="000055E3">
        <w:rPr>
          <w:rFonts w:ascii="Cambria" w:hAnsi="Cambria"/>
          <w:szCs w:val="24"/>
        </w:rPr>
        <w:t>Nombre del Oferente: ___________________________________________________</w:t>
      </w:r>
    </w:p>
    <w:p w14:paraId="02EC747D" w14:textId="77777777" w:rsidR="00877303" w:rsidRPr="000055E3" w:rsidRDefault="00877303" w:rsidP="00877303">
      <w:pPr>
        <w:spacing w:line="360" w:lineRule="auto"/>
        <w:ind w:right="141"/>
        <w:jc w:val="both"/>
        <w:rPr>
          <w:rFonts w:ascii="Cambria" w:hAnsi="Cambria"/>
          <w:b/>
          <w:szCs w:val="24"/>
        </w:rPr>
      </w:pPr>
      <w:r w:rsidRPr="000055E3">
        <w:rPr>
          <w:rFonts w:ascii="Cambria" w:hAnsi="Cambria"/>
          <w:szCs w:val="24"/>
        </w:rPr>
        <w:t>Dirección: ________________________________________________________________</w:t>
      </w:r>
    </w:p>
    <w:p w14:paraId="5760992F" w14:textId="77777777" w:rsidR="00C80F97" w:rsidRPr="000055E3" w:rsidRDefault="00C80F97" w:rsidP="00877303">
      <w:pPr>
        <w:tabs>
          <w:tab w:val="left" w:pos="-720"/>
          <w:tab w:val="center" w:pos="1710"/>
        </w:tabs>
        <w:suppressAutoHyphens/>
        <w:spacing w:after="120"/>
        <w:rPr>
          <w:rFonts w:ascii="Cambria" w:hAnsi="Cambria"/>
          <w:color w:val="0070C0"/>
          <w:sz w:val="24"/>
          <w:szCs w:val="24"/>
        </w:rPr>
      </w:pPr>
    </w:p>
    <w:p w14:paraId="2FE17D36" w14:textId="6C04C38D" w:rsidR="0082190C" w:rsidRPr="000055E3" w:rsidRDefault="0082190C">
      <w:pPr>
        <w:rPr>
          <w:rFonts w:ascii="Cambria" w:hAnsi="Cambria"/>
          <w:color w:val="0070C0"/>
          <w:sz w:val="24"/>
          <w:szCs w:val="24"/>
        </w:rPr>
      </w:pPr>
      <w:r w:rsidRPr="000055E3">
        <w:rPr>
          <w:rFonts w:ascii="Cambria" w:hAnsi="Cambria"/>
          <w:color w:val="0070C0"/>
          <w:sz w:val="24"/>
          <w:szCs w:val="24"/>
        </w:rPr>
        <w:br w:type="page"/>
      </w:r>
    </w:p>
    <w:p w14:paraId="770C11EC" w14:textId="77777777" w:rsidR="000634B9" w:rsidRPr="000055E3" w:rsidRDefault="0082190C" w:rsidP="0082190C">
      <w:pPr>
        <w:tabs>
          <w:tab w:val="left" w:pos="-720"/>
          <w:tab w:val="center" w:pos="1710"/>
        </w:tabs>
        <w:suppressAutoHyphens/>
        <w:spacing w:after="120"/>
        <w:jc w:val="center"/>
        <w:rPr>
          <w:rFonts w:ascii="Cambria" w:hAnsi="Cambria"/>
          <w:b/>
          <w:spacing w:val="-3"/>
          <w:sz w:val="24"/>
          <w:szCs w:val="24"/>
        </w:rPr>
      </w:pPr>
      <w:r w:rsidRPr="000055E3">
        <w:rPr>
          <w:rFonts w:ascii="Cambria" w:hAnsi="Cambria"/>
          <w:b/>
          <w:spacing w:val="-3"/>
          <w:sz w:val="24"/>
          <w:szCs w:val="24"/>
        </w:rPr>
        <w:lastRenderedPageBreak/>
        <w:t>Formulario 10: Disponibilidad del Equipo</w:t>
      </w:r>
      <w:r w:rsidR="000634B9" w:rsidRPr="000055E3">
        <w:rPr>
          <w:rFonts w:ascii="Cambria" w:hAnsi="Cambria"/>
          <w:b/>
          <w:spacing w:val="-3"/>
          <w:sz w:val="24"/>
          <w:szCs w:val="24"/>
        </w:rPr>
        <w:t>.</w:t>
      </w:r>
    </w:p>
    <w:p w14:paraId="45F662A7" w14:textId="55FD03C1" w:rsidR="0082190C" w:rsidRPr="000055E3" w:rsidRDefault="000634B9" w:rsidP="0082190C">
      <w:pPr>
        <w:tabs>
          <w:tab w:val="left" w:pos="-720"/>
          <w:tab w:val="center" w:pos="1710"/>
        </w:tabs>
        <w:suppressAutoHyphens/>
        <w:spacing w:after="120"/>
        <w:jc w:val="center"/>
        <w:rPr>
          <w:rFonts w:ascii="Cambria" w:hAnsi="Cambria"/>
          <w:b/>
          <w:spacing w:val="-3"/>
          <w:sz w:val="24"/>
          <w:szCs w:val="24"/>
        </w:rPr>
      </w:pPr>
      <w:r w:rsidRPr="000055E3">
        <w:rPr>
          <w:rFonts w:ascii="Cambria" w:hAnsi="Cambria"/>
          <w:b/>
          <w:color w:val="FF0000"/>
          <w:spacing w:val="-3"/>
          <w:sz w:val="24"/>
          <w:szCs w:val="24"/>
        </w:rPr>
        <w:t>(No aplica)</w:t>
      </w:r>
      <w:r w:rsidR="0082190C" w:rsidRPr="000055E3">
        <w:rPr>
          <w:rFonts w:ascii="Cambria" w:hAnsi="Cambria"/>
          <w:b/>
          <w:spacing w:val="-3"/>
          <w:sz w:val="24"/>
          <w:szCs w:val="24"/>
        </w:rPr>
        <w:fldChar w:fldCharType="begin"/>
      </w:r>
      <w:r w:rsidR="0082190C" w:rsidRPr="000055E3">
        <w:rPr>
          <w:rFonts w:ascii="Cambria" w:hAnsi="Cambria"/>
          <w:sz w:val="24"/>
          <w:szCs w:val="24"/>
        </w:rPr>
        <w:instrText xml:space="preserve"> XE "</w:instrText>
      </w:r>
      <w:r w:rsidR="0082190C" w:rsidRPr="000055E3">
        <w:rPr>
          <w:rFonts w:ascii="Cambria" w:hAnsi="Cambria"/>
          <w:b/>
          <w:spacing w:val="-3"/>
          <w:sz w:val="24"/>
          <w:szCs w:val="24"/>
        </w:rPr>
        <w:instrText>Formulario 09</w:instrText>
      </w:r>
      <w:r w:rsidR="0082190C" w:rsidRPr="000055E3">
        <w:rPr>
          <w:rFonts w:ascii="Cambria" w:hAnsi="Cambria"/>
          <w:sz w:val="24"/>
          <w:szCs w:val="24"/>
        </w:rPr>
        <w:instrText>\</w:instrText>
      </w:r>
      <w:r w:rsidR="0082190C" w:rsidRPr="000055E3">
        <w:rPr>
          <w:rFonts w:ascii="Cambria" w:hAnsi="Cambria"/>
          <w:b/>
          <w:spacing w:val="-3"/>
          <w:sz w:val="24"/>
          <w:szCs w:val="24"/>
        </w:rPr>
        <w:instrText>: Disponibilidad del Equipo</w:instrText>
      </w:r>
      <w:r w:rsidR="0082190C" w:rsidRPr="000055E3">
        <w:rPr>
          <w:rFonts w:ascii="Cambria" w:hAnsi="Cambria"/>
          <w:sz w:val="24"/>
          <w:szCs w:val="24"/>
        </w:rPr>
        <w:instrText xml:space="preserve">" </w:instrText>
      </w:r>
      <w:r w:rsidR="0082190C" w:rsidRPr="000055E3">
        <w:rPr>
          <w:rFonts w:ascii="Cambria" w:hAnsi="Cambria"/>
          <w:b/>
          <w:spacing w:val="-3"/>
          <w:sz w:val="24"/>
          <w:szCs w:val="24"/>
        </w:rPr>
        <w:fldChar w:fldCharType="end"/>
      </w:r>
    </w:p>
    <w:p w14:paraId="18337364" w14:textId="77777777" w:rsidR="0082190C" w:rsidRPr="000055E3" w:rsidRDefault="0082190C" w:rsidP="0082190C">
      <w:pPr>
        <w:tabs>
          <w:tab w:val="left" w:pos="-720"/>
          <w:tab w:val="center" w:pos="1710"/>
        </w:tabs>
        <w:suppressAutoHyphens/>
        <w:spacing w:after="120"/>
        <w:jc w:val="both"/>
        <w:rPr>
          <w:rFonts w:ascii="Cambria" w:hAnsi="Cambria"/>
          <w:b/>
          <w:spacing w:val="-3"/>
          <w:sz w:val="24"/>
          <w:szCs w:val="24"/>
          <w:highlight w:val="yellow"/>
        </w:rPr>
      </w:pPr>
    </w:p>
    <w:tbl>
      <w:tblPr>
        <w:tblW w:w="8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712"/>
        <w:gridCol w:w="1181"/>
        <w:gridCol w:w="1039"/>
        <w:gridCol w:w="1000"/>
        <w:gridCol w:w="1219"/>
        <w:gridCol w:w="1433"/>
      </w:tblGrid>
      <w:tr w:rsidR="0082190C" w:rsidRPr="000055E3" w14:paraId="6086F934" w14:textId="77777777" w:rsidTr="00A8107B">
        <w:trPr>
          <w:trHeight w:val="1200"/>
          <w:jc w:val="center"/>
        </w:trPr>
        <w:tc>
          <w:tcPr>
            <w:tcW w:w="1505" w:type="dxa"/>
            <w:vAlign w:val="center"/>
            <w:hideMark/>
          </w:tcPr>
          <w:p w14:paraId="08DE8B30" w14:textId="77777777" w:rsidR="0082190C" w:rsidRPr="000055E3" w:rsidRDefault="0082190C" w:rsidP="0082190C">
            <w:pPr>
              <w:jc w:val="center"/>
              <w:rPr>
                <w:rFonts w:ascii="Cambria" w:hAnsi="Cambria"/>
                <w:b/>
                <w:bCs/>
                <w:i/>
                <w:iCs/>
                <w:sz w:val="16"/>
                <w:szCs w:val="16"/>
              </w:rPr>
            </w:pPr>
            <w:r w:rsidRPr="000055E3">
              <w:rPr>
                <w:rFonts w:ascii="Cambria" w:hAnsi="Cambria"/>
                <w:b/>
                <w:bCs/>
                <w:i/>
                <w:iCs/>
                <w:sz w:val="16"/>
                <w:szCs w:val="16"/>
              </w:rPr>
              <w:t>DESCRIPCIÓN DEL EQUIPO</w:t>
            </w:r>
          </w:p>
        </w:tc>
        <w:tc>
          <w:tcPr>
            <w:tcW w:w="1712" w:type="dxa"/>
            <w:vAlign w:val="center"/>
            <w:hideMark/>
          </w:tcPr>
          <w:p w14:paraId="5C8E6B54" w14:textId="77777777" w:rsidR="0082190C" w:rsidRPr="000055E3" w:rsidRDefault="0082190C" w:rsidP="0082190C">
            <w:pPr>
              <w:jc w:val="center"/>
              <w:rPr>
                <w:rFonts w:ascii="Cambria" w:hAnsi="Cambria"/>
                <w:b/>
                <w:bCs/>
                <w:i/>
                <w:iCs/>
                <w:sz w:val="16"/>
                <w:szCs w:val="16"/>
              </w:rPr>
            </w:pPr>
            <w:r w:rsidRPr="000055E3">
              <w:rPr>
                <w:rFonts w:ascii="Cambria" w:hAnsi="Cambria"/>
                <w:b/>
                <w:bCs/>
                <w:i/>
                <w:iCs/>
                <w:sz w:val="16"/>
                <w:szCs w:val="16"/>
              </w:rPr>
              <w:t>CARACTERÍSTICAS MÍNIMAS</w:t>
            </w:r>
          </w:p>
        </w:tc>
        <w:tc>
          <w:tcPr>
            <w:tcW w:w="1189" w:type="dxa"/>
            <w:vAlign w:val="center"/>
          </w:tcPr>
          <w:p w14:paraId="5EB86CE0" w14:textId="77777777" w:rsidR="0082190C" w:rsidRPr="000055E3" w:rsidRDefault="0082190C" w:rsidP="0082190C">
            <w:pPr>
              <w:jc w:val="center"/>
              <w:rPr>
                <w:rFonts w:ascii="Cambria" w:hAnsi="Cambria"/>
                <w:b/>
                <w:bCs/>
                <w:i/>
                <w:iCs/>
                <w:sz w:val="16"/>
                <w:szCs w:val="16"/>
              </w:rPr>
            </w:pPr>
            <w:r w:rsidRPr="000055E3">
              <w:rPr>
                <w:rFonts w:ascii="Cambria" w:hAnsi="Cambria"/>
                <w:b/>
                <w:bCs/>
                <w:i/>
                <w:iCs/>
                <w:sz w:val="16"/>
                <w:szCs w:val="16"/>
              </w:rPr>
              <w:t>ANTIGUEDAD</w:t>
            </w:r>
          </w:p>
        </w:tc>
        <w:tc>
          <w:tcPr>
            <w:tcW w:w="983" w:type="dxa"/>
            <w:vAlign w:val="center"/>
          </w:tcPr>
          <w:p w14:paraId="6435B4C6" w14:textId="77777777" w:rsidR="0082190C" w:rsidRPr="000055E3" w:rsidRDefault="0082190C" w:rsidP="0082190C">
            <w:pPr>
              <w:jc w:val="center"/>
              <w:rPr>
                <w:rFonts w:ascii="Cambria" w:hAnsi="Cambria"/>
                <w:b/>
                <w:bCs/>
                <w:i/>
                <w:iCs/>
                <w:sz w:val="16"/>
                <w:szCs w:val="16"/>
              </w:rPr>
            </w:pPr>
            <w:r w:rsidRPr="000055E3">
              <w:rPr>
                <w:rFonts w:ascii="Cambria" w:hAnsi="Cambria"/>
                <w:b/>
                <w:bCs/>
                <w:i/>
                <w:iCs/>
                <w:sz w:val="16"/>
                <w:szCs w:val="16"/>
              </w:rPr>
              <w:t>CONDICIÓN</w:t>
            </w:r>
          </w:p>
        </w:tc>
        <w:tc>
          <w:tcPr>
            <w:tcW w:w="1000" w:type="dxa"/>
            <w:vAlign w:val="center"/>
            <w:hideMark/>
          </w:tcPr>
          <w:p w14:paraId="7B65033E" w14:textId="77777777" w:rsidR="0082190C" w:rsidRPr="000055E3" w:rsidRDefault="0082190C" w:rsidP="0082190C">
            <w:pPr>
              <w:jc w:val="center"/>
              <w:rPr>
                <w:rFonts w:ascii="Cambria" w:hAnsi="Cambria"/>
                <w:b/>
                <w:bCs/>
                <w:i/>
                <w:iCs/>
                <w:sz w:val="16"/>
                <w:szCs w:val="16"/>
              </w:rPr>
            </w:pPr>
            <w:r w:rsidRPr="000055E3">
              <w:rPr>
                <w:rFonts w:ascii="Cambria" w:hAnsi="Cambria"/>
                <w:b/>
                <w:bCs/>
                <w:i/>
                <w:iCs/>
                <w:sz w:val="16"/>
                <w:szCs w:val="16"/>
              </w:rPr>
              <w:t>CANTIDAD</w:t>
            </w:r>
          </w:p>
        </w:tc>
        <w:tc>
          <w:tcPr>
            <w:tcW w:w="1135" w:type="dxa"/>
            <w:vAlign w:val="center"/>
          </w:tcPr>
          <w:p w14:paraId="6D3A5044" w14:textId="77777777" w:rsidR="0082190C" w:rsidRPr="000055E3" w:rsidRDefault="0082190C" w:rsidP="0082190C">
            <w:pPr>
              <w:jc w:val="center"/>
              <w:rPr>
                <w:rFonts w:ascii="Cambria" w:hAnsi="Cambria"/>
                <w:b/>
                <w:bCs/>
                <w:i/>
                <w:iCs/>
                <w:sz w:val="16"/>
                <w:szCs w:val="16"/>
              </w:rPr>
            </w:pPr>
            <w:r w:rsidRPr="000055E3">
              <w:rPr>
                <w:rFonts w:ascii="Cambria" w:hAnsi="Cambria"/>
                <w:b/>
                <w:bCs/>
                <w:i/>
                <w:iCs/>
                <w:sz w:val="16"/>
                <w:szCs w:val="16"/>
              </w:rPr>
              <w:t>PROPIETARIO</w:t>
            </w:r>
          </w:p>
        </w:tc>
        <w:tc>
          <w:tcPr>
            <w:tcW w:w="1429" w:type="dxa"/>
            <w:vAlign w:val="center"/>
          </w:tcPr>
          <w:p w14:paraId="71262C86" w14:textId="6685DDED" w:rsidR="0082190C" w:rsidRPr="000055E3" w:rsidRDefault="0082190C" w:rsidP="000634B9">
            <w:pPr>
              <w:jc w:val="center"/>
              <w:rPr>
                <w:rFonts w:ascii="Cambria" w:hAnsi="Cambria"/>
                <w:b/>
                <w:bCs/>
                <w:i/>
                <w:iCs/>
                <w:sz w:val="16"/>
                <w:szCs w:val="16"/>
              </w:rPr>
            </w:pPr>
            <w:r w:rsidRPr="000055E3">
              <w:rPr>
                <w:rFonts w:ascii="Cambria" w:hAnsi="Cambria"/>
                <w:b/>
                <w:bCs/>
                <w:i/>
                <w:iCs/>
                <w:sz w:val="16"/>
                <w:szCs w:val="16"/>
              </w:rPr>
              <w:t>DISPONIBILIDAD</w:t>
            </w:r>
          </w:p>
        </w:tc>
      </w:tr>
      <w:tr w:rsidR="0082190C" w:rsidRPr="000055E3" w14:paraId="0E36D71C" w14:textId="77777777" w:rsidTr="00A8107B">
        <w:trPr>
          <w:trHeight w:val="300"/>
          <w:jc w:val="center"/>
        </w:trPr>
        <w:tc>
          <w:tcPr>
            <w:tcW w:w="1505" w:type="dxa"/>
            <w:noWrap/>
            <w:vAlign w:val="bottom"/>
          </w:tcPr>
          <w:p w14:paraId="351328B7" w14:textId="77777777" w:rsidR="0082190C" w:rsidRPr="000055E3" w:rsidRDefault="0082190C" w:rsidP="0082190C">
            <w:pPr>
              <w:rPr>
                <w:rFonts w:ascii="Cambria" w:hAnsi="Cambria"/>
                <w:i/>
                <w:iCs/>
                <w:sz w:val="16"/>
                <w:szCs w:val="16"/>
              </w:rPr>
            </w:pPr>
          </w:p>
        </w:tc>
        <w:tc>
          <w:tcPr>
            <w:tcW w:w="1712" w:type="dxa"/>
            <w:noWrap/>
            <w:vAlign w:val="bottom"/>
          </w:tcPr>
          <w:p w14:paraId="3B0DD2BE" w14:textId="77777777" w:rsidR="0082190C" w:rsidRPr="000055E3" w:rsidRDefault="0082190C" w:rsidP="0082190C">
            <w:pPr>
              <w:jc w:val="center"/>
              <w:rPr>
                <w:rFonts w:ascii="Cambria" w:hAnsi="Cambria"/>
                <w:i/>
                <w:iCs/>
                <w:sz w:val="16"/>
                <w:szCs w:val="16"/>
              </w:rPr>
            </w:pPr>
          </w:p>
        </w:tc>
        <w:tc>
          <w:tcPr>
            <w:tcW w:w="1189" w:type="dxa"/>
            <w:vAlign w:val="bottom"/>
          </w:tcPr>
          <w:p w14:paraId="1C5A89D5" w14:textId="77777777" w:rsidR="0082190C" w:rsidRPr="000055E3" w:rsidRDefault="0082190C" w:rsidP="0082190C">
            <w:pPr>
              <w:jc w:val="center"/>
              <w:rPr>
                <w:rFonts w:ascii="Cambria" w:hAnsi="Cambria"/>
                <w:i/>
                <w:iCs/>
                <w:sz w:val="16"/>
                <w:szCs w:val="16"/>
              </w:rPr>
            </w:pPr>
          </w:p>
        </w:tc>
        <w:tc>
          <w:tcPr>
            <w:tcW w:w="983" w:type="dxa"/>
            <w:vAlign w:val="bottom"/>
          </w:tcPr>
          <w:p w14:paraId="58667CCE" w14:textId="77777777" w:rsidR="0082190C" w:rsidRPr="000055E3" w:rsidRDefault="0082190C" w:rsidP="0082190C">
            <w:pPr>
              <w:jc w:val="center"/>
              <w:rPr>
                <w:rFonts w:ascii="Cambria" w:hAnsi="Cambria"/>
                <w:i/>
                <w:iCs/>
                <w:sz w:val="16"/>
                <w:szCs w:val="16"/>
              </w:rPr>
            </w:pPr>
          </w:p>
        </w:tc>
        <w:tc>
          <w:tcPr>
            <w:tcW w:w="1000" w:type="dxa"/>
            <w:noWrap/>
            <w:vAlign w:val="bottom"/>
          </w:tcPr>
          <w:p w14:paraId="6ECECF2A" w14:textId="77777777" w:rsidR="0082190C" w:rsidRPr="000055E3" w:rsidRDefault="0082190C" w:rsidP="0082190C">
            <w:pPr>
              <w:jc w:val="center"/>
              <w:rPr>
                <w:rFonts w:ascii="Cambria" w:hAnsi="Cambria"/>
                <w:i/>
                <w:iCs/>
                <w:sz w:val="16"/>
                <w:szCs w:val="16"/>
              </w:rPr>
            </w:pPr>
          </w:p>
        </w:tc>
        <w:tc>
          <w:tcPr>
            <w:tcW w:w="1135" w:type="dxa"/>
            <w:vAlign w:val="bottom"/>
          </w:tcPr>
          <w:p w14:paraId="0EEE606B" w14:textId="77777777" w:rsidR="0082190C" w:rsidRPr="000055E3" w:rsidRDefault="0082190C" w:rsidP="0082190C">
            <w:pPr>
              <w:jc w:val="center"/>
              <w:rPr>
                <w:rFonts w:ascii="Cambria" w:hAnsi="Cambria"/>
                <w:i/>
                <w:iCs/>
                <w:sz w:val="16"/>
                <w:szCs w:val="16"/>
              </w:rPr>
            </w:pPr>
          </w:p>
        </w:tc>
        <w:tc>
          <w:tcPr>
            <w:tcW w:w="1429" w:type="dxa"/>
            <w:vAlign w:val="bottom"/>
          </w:tcPr>
          <w:p w14:paraId="69F59A8C" w14:textId="77777777" w:rsidR="0082190C" w:rsidRPr="000055E3" w:rsidRDefault="0082190C" w:rsidP="0082190C">
            <w:pPr>
              <w:jc w:val="center"/>
              <w:rPr>
                <w:rFonts w:ascii="Cambria" w:hAnsi="Cambria"/>
                <w:i/>
                <w:iCs/>
                <w:sz w:val="16"/>
                <w:szCs w:val="16"/>
              </w:rPr>
            </w:pPr>
          </w:p>
        </w:tc>
      </w:tr>
      <w:tr w:rsidR="0082190C" w:rsidRPr="000055E3" w14:paraId="2ED858B9" w14:textId="77777777" w:rsidTr="00A8107B">
        <w:trPr>
          <w:trHeight w:val="300"/>
          <w:jc w:val="center"/>
        </w:trPr>
        <w:tc>
          <w:tcPr>
            <w:tcW w:w="1505" w:type="dxa"/>
            <w:noWrap/>
            <w:vAlign w:val="bottom"/>
            <w:hideMark/>
          </w:tcPr>
          <w:p w14:paraId="68E71660" w14:textId="77777777" w:rsidR="0082190C" w:rsidRPr="000055E3" w:rsidRDefault="0082190C" w:rsidP="0082190C">
            <w:pPr>
              <w:rPr>
                <w:rFonts w:ascii="Cambria" w:hAnsi="Cambria"/>
                <w:i/>
                <w:iCs/>
              </w:rPr>
            </w:pPr>
            <w:r w:rsidRPr="000055E3">
              <w:rPr>
                <w:rFonts w:ascii="Cambria" w:hAnsi="Cambria"/>
                <w:i/>
                <w:iCs/>
              </w:rPr>
              <w:t> </w:t>
            </w:r>
          </w:p>
        </w:tc>
        <w:tc>
          <w:tcPr>
            <w:tcW w:w="1712" w:type="dxa"/>
            <w:noWrap/>
            <w:vAlign w:val="bottom"/>
            <w:hideMark/>
          </w:tcPr>
          <w:p w14:paraId="04524C7A" w14:textId="77777777" w:rsidR="0082190C" w:rsidRPr="000055E3" w:rsidRDefault="0082190C" w:rsidP="0082190C">
            <w:pPr>
              <w:jc w:val="center"/>
              <w:rPr>
                <w:rFonts w:ascii="Cambria" w:hAnsi="Cambria"/>
                <w:i/>
                <w:iCs/>
              </w:rPr>
            </w:pPr>
          </w:p>
        </w:tc>
        <w:tc>
          <w:tcPr>
            <w:tcW w:w="1189" w:type="dxa"/>
          </w:tcPr>
          <w:p w14:paraId="644C9180" w14:textId="77777777" w:rsidR="0082190C" w:rsidRPr="000055E3" w:rsidRDefault="0082190C" w:rsidP="0082190C">
            <w:pPr>
              <w:jc w:val="center"/>
              <w:rPr>
                <w:rFonts w:ascii="Cambria" w:hAnsi="Cambria"/>
                <w:i/>
                <w:iCs/>
              </w:rPr>
            </w:pPr>
          </w:p>
        </w:tc>
        <w:tc>
          <w:tcPr>
            <w:tcW w:w="983" w:type="dxa"/>
          </w:tcPr>
          <w:p w14:paraId="6876C9A4" w14:textId="77777777" w:rsidR="0082190C" w:rsidRPr="000055E3" w:rsidRDefault="0082190C" w:rsidP="0082190C">
            <w:pPr>
              <w:jc w:val="center"/>
              <w:rPr>
                <w:rFonts w:ascii="Cambria" w:hAnsi="Cambria"/>
                <w:i/>
                <w:iCs/>
              </w:rPr>
            </w:pPr>
          </w:p>
        </w:tc>
        <w:tc>
          <w:tcPr>
            <w:tcW w:w="1000" w:type="dxa"/>
            <w:noWrap/>
            <w:vAlign w:val="bottom"/>
            <w:hideMark/>
          </w:tcPr>
          <w:p w14:paraId="3022993B" w14:textId="77777777" w:rsidR="0082190C" w:rsidRPr="000055E3" w:rsidRDefault="0082190C" w:rsidP="0082190C">
            <w:pPr>
              <w:jc w:val="center"/>
              <w:rPr>
                <w:rFonts w:ascii="Cambria" w:hAnsi="Cambria"/>
                <w:i/>
                <w:iCs/>
              </w:rPr>
            </w:pPr>
          </w:p>
        </w:tc>
        <w:tc>
          <w:tcPr>
            <w:tcW w:w="1135" w:type="dxa"/>
            <w:vAlign w:val="bottom"/>
          </w:tcPr>
          <w:p w14:paraId="3A5D418E" w14:textId="77777777" w:rsidR="0082190C" w:rsidRPr="000055E3" w:rsidRDefault="0082190C" w:rsidP="0082190C">
            <w:pPr>
              <w:jc w:val="center"/>
              <w:rPr>
                <w:rFonts w:ascii="Cambria" w:hAnsi="Cambria"/>
                <w:i/>
                <w:iCs/>
              </w:rPr>
            </w:pPr>
          </w:p>
        </w:tc>
        <w:tc>
          <w:tcPr>
            <w:tcW w:w="1429" w:type="dxa"/>
            <w:vAlign w:val="bottom"/>
          </w:tcPr>
          <w:p w14:paraId="26A8A540" w14:textId="77777777" w:rsidR="0082190C" w:rsidRPr="000055E3" w:rsidRDefault="0082190C" w:rsidP="0082190C">
            <w:pPr>
              <w:jc w:val="center"/>
              <w:rPr>
                <w:rFonts w:ascii="Cambria" w:hAnsi="Cambria"/>
                <w:i/>
                <w:iCs/>
              </w:rPr>
            </w:pPr>
          </w:p>
        </w:tc>
      </w:tr>
      <w:tr w:rsidR="0082190C" w:rsidRPr="000055E3" w14:paraId="7486A828" w14:textId="77777777" w:rsidTr="00A8107B">
        <w:trPr>
          <w:trHeight w:val="300"/>
          <w:jc w:val="center"/>
        </w:trPr>
        <w:tc>
          <w:tcPr>
            <w:tcW w:w="1505" w:type="dxa"/>
            <w:noWrap/>
            <w:vAlign w:val="bottom"/>
            <w:hideMark/>
          </w:tcPr>
          <w:p w14:paraId="3CD08E32" w14:textId="77777777" w:rsidR="0082190C" w:rsidRPr="000055E3" w:rsidRDefault="0082190C" w:rsidP="0082190C">
            <w:pPr>
              <w:rPr>
                <w:rFonts w:ascii="Cambria" w:hAnsi="Cambria"/>
                <w:i/>
                <w:iCs/>
              </w:rPr>
            </w:pPr>
            <w:r w:rsidRPr="000055E3">
              <w:rPr>
                <w:rFonts w:ascii="Cambria" w:hAnsi="Cambria"/>
                <w:i/>
                <w:iCs/>
              </w:rPr>
              <w:t> </w:t>
            </w:r>
          </w:p>
        </w:tc>
        <w:tc>
          <w:tcPr>
            <w:tcW w:w="1712" w:type="dxa"/>
            <w:noWrap/>
            <w:vAlign w:val="bottom"/>
            <w:hideMark/>
          </w:tcPr>
          <w:p w14:paraId="27EBD79A" w14:textId="77777777" w:rsidR="0082190C" w:rsidRPr="000055E3" w:rsidRDefault="0082190C" w:rsidP="0082190C">
            <w:pPr>
              <w:jc w:val="center"/>
              <w:rPr>
                <w:rFonts w:ascii="Cambria" w:hAnsi="Cambria"/>
                <w:i/>
                <w:iCs/>
              </w:rPr>
            </w:pPr>
          </w:p>
        </w:tc>
        <w:tc>
          <w:tcPr>
            <w:tcW w:w="1189" w:type="dxa"/>
          </w:tcPr>
          <w:p w14:paraId="1DBAF4B5" w14:textId="77777777" w:rsidR="0082190C" w:rsidRPr="000055E3" w:rsidRDefault="0082190C" w:rsidP="0082190C">
            <w:pPr>
              <w:jc w:val="center"/>
              <w:rPr>
                <w:rFonts w:ascii="Cambria" w:hAnsi="Cambria"/>
                <w:i/>
                <w:iCs/>
              </w:rPr>
            </w:pPr>
          </w:p>
        </w:tc>
        <w:tc>
          <w:tcPr>
            <w:tcW w:w="983" w:type="dxa"/>
          </w:tcPr>
          <w:p w14:paraId="284A7B5A" w14:textId="77777777" w:rsidR="0082190C" w:rsidRPr="000055E3" w:rsidRDefault="0082190C" w:rsidP="0082190C">
            <w:pPr>
              <w:jc w:val="center"/>
              <w:rPr>
                <w:rFonts w:ascii="Cambria" w:hAnsi="Cambria"/>
                <w:i/>
                <w:iCs/>
              </w:rPr>
            </w:pPr>
          </w:p>
        </w:tc>
        <w:tc>
          <w:tcPr>
            <w:tcW w:w="1000" w:type="dxa"/>
            <w:noWrap/>
            <w:vAlign w:val="bottom"/>
            <w:hideMark/>
          </w:tcPr>
          <w:p w14:paraId="4C6AFCFE" w14:textId="77777777" w:rsidR="0082190C" w:rsidRPr="000055E3" w:rsidRDefault="0082190C" w:rsidP="0082190C">
            <w:pPr>
              <w:jc w:val="center"/>
              <w:rPr>
                <w:rFonts w:ascii="Cambria" w:hAnsi="Cambria"/>
                <w:i/>
                <w:iCs/>
              </w:rPr>
            </w:pPr>
          </w:p>
        </w:tc>
        <w:tc>
          <w:tcPr>
            <w:tcW w:w="1135" w:type="dxa"/>
            <w:vAlign w:val="bottom"/>
          </w:tcPr>
          <w:p w14:paraId="3F78792F" w14:textId="77777777" w:rsidR="0082190C" w:rsidRPr="000055E3" w:rsidRDefault="0082190C" w:rsidP="0082190C">
            <w:pPr>
              <w:jc w:val="center"/>
              <w:rPr>
                <w:rFonts w:ascii="Cambria" w:hAnsi="Cambria"/>
                <w:i/>
                <w:iCs/>
              </w:rPr>
            </w:pPr>
          </w:p>
        </w:tc>
        <w:tc>
          <w:tcPr>
            <w:tcW w:w="1429" w:type="dxa"/>
          </w:tcPr>
          <w:p w14:paraId="0BCDE2E8" w14:textId="77777777" w:rsidR="0082190C" w:rsidRPr="000055E3" w:rsidRDefault="0082190C" w:rsidP="0082190C">
            <w:pPr>
              <w:jc w:val="center"/>
              <w:rPr>
                <w:rFonts w:ascii="Cambria" w:hAnsi="Cambria"/>
                <w:i/>
                <w:iCs/>
              </w:rPr>
            </w:pPr>
          </w:p>
        </w:tc>
      </w:tr>
      <w:tr w:rsidR="0082190C" w:rsidRPr="000055E3" w14:paraId="1899B64C" w14:textId="77777777" w:rsidTr="00A8107B">
        <w:trPr>
          <w:trHeight w:val="300"/>
          <w:jc w:val="center"/>
        </w:trPr>
        <w:tc>
          <w:tcPr>
            <w:tcW w:w="1505" w:type="dxa"/>
            <w:noWrap/>
            <w:vAlign w:val="bottom"/>
            <w:hideMark/>
          </w:tcPr>
          <w:p w14:paraId="6CEE0A7A" w14:textId="77777777" w:rsidR="0082190C" w:rsidRPr="000055E3" w:rsidRDefault="0082190C" w:rsidP="0082190C">
            <w:pPr>
              <w:rPr>
                <w:rFonts w:ascii="Cambria" w:hAnsi="Cambria"/>
                <w:i/>
                <w:iCs/>
              </w:rPr>
            </w:pPr>
            <w:r w:rsidRPr="000055E3">
              <w:rPr>
                <w:rFonts w:ascii="Cambria" w:hAnsi="Cambria"/>
                <w:i/>
                <w:iCs/>
              </w:rPr>
              <w:t> </w:t>
            </w:r>
          </w:p>
        </w:tc>
        <w:tc>
          <w:tcPr>
            <w:tcW w:w="1712" w:type="dxa"/>
            <w:noWrap/>
            <w:vAlign w:val="bottom"/>
            <w:hideMark/>
          </w:tcPr>
          <w:p w14:paraId="0314E595" w14:textId="77777777" w:rsidR="0082190C" w:rsidRPr="000055E3" w:rsidRDefault="0082190C" w:rsidP="0082190C">
            <w:pPr>
              <w:jc w:val="center"/>
              <w:rPr>
                <w:rFonts w:ascii="Cambria" w:hAnsi="Cambria"/>
                <w:i/>
                <w:iCs/>
              </w:rPr>
            </w:pPr>
          </w:p>
        </w:tc>
        <w:tc>
          <w:tcPr>
            <w:tcW w:w="1189" w:type="dxa"/>
          </w:tcPr>
          <w:p w14:paraId="53B830F6" w14:textId="77777777" w:rsidR="0082190C" w:rsidRPr="000055E3" w:rsidRDefault="0082190C" w:rsidP="0082190C">
            <w:pPr>
              <w:jc w:val="center"/>
              <w:rPr>
                <w:rFonts w:ascii="Cambria" w:hAnsi="Cambria"/>
                <w:i/>
                <w:iCs/>
              </w:rPr>
            </w:pPr>
          </w:p>
        </w:tc>
        <w:tc>
          <w:tcPr>
            <w:tcW w:w="983" w:type="dxa"/>
          </w:tcPr>
          <w:p w14:paraId="5C3B312C" w14:textId="77777777" w:rsidR="0082190C" w:rsidRPr="000055E3" w:rsidRDefault="0082190C" w:rsidP="0082190C">
            <w:pPr>
              <w:jc w:val="center"/>
              <w:rPr>
                <w:rFonts w:ascii="Cambria" w:hAnsi="Cambria"/>
                <w:i/>
                <w:iCs/>
              </w:rPr>
            </w:pPr>
          </w:p>
        </w:tc>
        <w:tc>
          <w:tcPr>
            <w:tcW w:w="1000" w:type="dxa"/>
            <w:noWrap/>
            <w:vAlign w:val="bottom"/>
            <w:hideMark/>
          </w:tcPr>
          <w:p w14:paraId="65DA53BA" w14:textId="77777777" w:rsidR="0082190C" w:rsidRPr="000055E3" w:rsidRDefault="0082190C" w:rsidP="0082190C">
            <w:pPr>
              <w:jc w:val="center"/>
              <w:rPr>
                <w:rFonts w:ascii="Cambria" w:hAnsi="Cambria"/>
                <w:i/>
                <w:iCs/>
              </w:rPr>
            </w:pPr>
          </w:p>
        </w:tc>
        <w:tc>
          <w:tcPr>
            <w:tcW w:w="1135" w:type="dxa"/>
          </w:tcPr>
          <w:p w14:paraId="03CAF23F" w14:textId="77777777" w:rsidR="0082190C" w:rsidRPr="000055E3" w:rsidRDefault="0082190C" w:rsidP="0082190C">
            <w:pPr>
              <w:jc w:val="center"/>
              <w:rPr>
                <w:rFonts w:ascii="Cambria" w:hAnsi="Cambria"/>
                <w:i/>
                <w:iCs/>
              </w:rPr>
            </w:pPr>
          </w:p>
        </w:tc>
        <w:tc>
          <w:tcPr>
            <w:tcW w:w="1429" w:type="dxa"/>
          </w:tcPr>
          <w:p w14:paraId="1BBC0F0A" w14:textId="77777777" w:rsidR="0082190C" w:rsidRPr="000055E3" w:rsidRDefault="0082190C" w:rsidP="0082190C">
            <w:pPr>
              <w:jc w:val="center"/>
              <w:rPr>
                <w:rFonts w:ascii="Cambria" w:hAnsi="Cambria"/>
                <w:i/>
                <w:iCs/>
              </w:rPr>
            </w:pPr>
          </w:p>
        </w:tc>
      </w:tr>
    </w:tbl>
    <w:p w14:paraId="5BF335E8" w14:textId="77777777" w:rsidR="0082190C" w:rsidRPr="000055E3" w:rsidRDefault="0082190C" w:rsidP="0082190C">
      <w:pPr>
        <w:tabs>
          <w:tab w:val="left" w:pos="-720"/>
          <w:tab w:val="center" w:pos="1710"/>
        </w:tabs>
        <w:suppressAutoHyphens/>
        <w:spacing w:after="120"/>
        <w:jc w:val="both"/>
        <w:rPr>
          <w:rFonts w:ascii="Cambria" w:hAnsi="Cambria"/>
          <w:b/>
          <w:spacing w:val="-3"/>
          <w:sz w:val="24"/>
          <w:szCs w:val="24"/>
          <w:highlight w:val="yellow"/>
        </w:rPr>
      </w:pPr>
    </w:p>
    <w:p w14:paraId="1C67FD3E" w14:textId="77777777" w:rsidR="0082190C" w:rsidRPr="000055E3" w:rsidRDefault="0082190C" w:rsidP="0082190C">
      <w:pPr>
        <w:tabs>
          <w:tab w:val="left" w:pos="-720"/>
          <w:tab w:val="center" w:pos="1710"/>
        </w:tabs>
        <w:suppressAutoHyphens/>
        <w:spacing w:after="120"/>
        <w:jc w:val="both"/>
        <w:rPr>
          <w:rFonts w:ascii="Cambria" w:hAnsi="Cambria"/>
          <w:b/>
          <w:spacing w:val="-3"/>
          <w:sz w:val="24"/>
          <w:szCs w:val="24"/>
          <w:highlight w:val="yellow"/>
        </w:rPr>
      </w:pPr>
    </w:p>
    <w:p w14:paraId="5C6B05F1" w14:textId="77777777" w:rsidR="0082190C" w:rsidRPr="000055E3" w:rsidRDefault="0082190C" w:rsidP="0082190C">
      <w:pPr>
        <w:tabs>
          <w:tab w:val="left" w:pos="-720"/>
          <w:tab w:val="center" w:pos="1710"/>
        </w:tabs>
        <w:suppressAutoHyphens/>
        <w:spacing w:after="120"/>
        <w:jc w:val="both"/>
        <w:rPr>
          <w:rFonts w:ascii="Cambria" w:hAnsi="Cambria"/>
          <w:sz w:val="24"/>
          <w:szCs w:val="24"/>
        </w:rPr>
      </w:pPr>
      <w:r w:rsidRPr="000055E3">
        <w:rPr>
          <w:rFonts w:ascii="Cambria" w:hAnsi="Cambria"/>
          <w:sz w:val="24"/>
          <w:szCs w:val="24"/>
        </w:rPr>
        <w:t>Atentamente,</w:t>
      </w:r>
    </w:p>
    <w:p w14:paraId="10CFE743" w14:textId="77777777" w:rsidR="0082190C" w:rsidRPr="000055E3" w:rsidRDefault="0082190C" w:rsidP="0082190C">
      <w:pPr>
        <w:tabs>
          <w:tab w:val="left" w:pos="-720"/>
          <w:tab w:val="center" w:pos="1710"/>
        </w:tabs>
        <w:suppressAutoHyphens/>
        <w:spacing w:after="120"/>
        <w:jc w:val="both"/>
        <w:rPr>
          <w:rFonts w:ascii="Cambria" w:hAnsi="Cambria"/>
          <w:b/>
          <w:sz w:val="24"/>
          <w:szCs w:val="24"/>
          <w:highlight w:val="yellow"/>
        </w:rPr>
      </w:pPr>
    </w:p>
    <w:p w14:paraId="6D10B8EB" w14:textId="77777777" w:rsidR="00877303" w:rsidRPr="000055E3" w:rsidRDefault="00877303" w:rsidP="00877303">
      <w:pPr>
        <w:jc w:val="right"/>
        <w:rPr>
          <w:rFonts w:ascii="Cambria" w:hAnsi="Cambria"/>
          <w:b/>
          <w:szCs w:val="24"/>
        </w:rPr>
      </w:pPr>
      <w:r w:rsidRPr="000055E3">
        <w:rPr>
          <w:rFonts w:ascii="Cambria" w:hAnsi="Cambria"/>
          <w:b/>
          <w:szCs w:val="24"/>
        </w:rPr>
        <w:t>[insertar la fecha]</w:t>
      </w:r>
    </w:p>
    <w:p w14:paraId="35930263" w14:textId="77777777" w:rsidR="00877303" w:rsidRPr="000055E3" w:rsidRDefault="00877303" w:rsidP="00877303">
      <w:pPr>
        <w:jc w:val="right"/>
        <w:rPr>
          <w:rFonts w:ascii="Cambria" w:hAnsi="Cambria"/>
          <w:b/>
          <w:bCs/>
          <w:spacing w:val="-3"/>
          <w:szCs w:val="24"/>
        </w:rPr>
      </w:pPr>
    </w:p>
    <w:p w14:paraId="01E50D57" w14:textId="77777777" w:rsidR="00877303" w:rsidRPr="000055E3" w:rsidRDefault="00877303" w:rsidP="00877303">
      <w:pPr>
        <w:spacing w:line="360" w:lineRule="auto"/>
        <w:rPr>
          <w:rFonts w:ascii="Cambria" w:hAnsi="Cambria"/>
          <w:szCs w:val="24"/>
        </w:rPr>
      </w:pPr>
    </w:p>
    <w:p w14:paraId="63CF62E9" w14:textId="00B6DA65" w:rsidR="00877303" w:rsidRPr="000055E3" w:rsidRDefault="00877303" w:rsidP="00877303">
      <w:pPr>
        <w:spacing w:line="360" w:lineRule="auto"/>
        <w:rPr>
          <w:rFonts w:ascii="Cambria" w:hAnsi="Cambria"/>
          <w:szCs w:val="24"/>
        </w:rPr>
      </w:pPr>
      <w:r w:rsidRPr="000055E3">
        <w:rPr>
          <w:rFonts w:ascii="Cambria" w:hAnsi="Cambria"/>
          <w:szCs w:val="24"/>
        </w:rPr>
        <w:t>Firma Autorizada: _______________________________________________________</w:t>
      </w:r>
    </w:p>
    <w:p w14:paraId="26126168" w14:textId="77777777" w:rsidR="00877303" w:rsidRPr="000055E3" w:rsidRDefault="00877303" w:rsidP="00877303">
      <w:pPr>
        <w:spacing w:line="360" w:lineRule="auto"/>
        <w:rPr>
          <w:rFonts w:ascii="Cambria" w:hAnsi="Cambria"/>
          <w:szCs w:val="24"/>
        </w:rPr>
      </w:pPr>
      <w:r w:rsidRPr="000055E3">
        <w:rPr>
          <w:rFonts w:ascii="Cambria" w:hAnsi="Cambria"/>
          <w:szCs w:val="24"/>
        </w:rPr>
        <w:t>Nombre y Cargo del Firmante:   ________________________________________</w:t>
      </w:r>
    </w:p>
    <w:p w14:paraId="2A2FA7AD" w14:textId="77777777" w:rsidR="00877303" w:rsidRPr="000055E3" w:rsidRDefault="00877303" w:rsidP="00877303">
      <w:pPr>
        <w:spacing w:line="360" w:lineRule="auto"/>
        <w:rPr>
          <w:rFonts w:ascii="Cambria" w:hAnsi="Cambria"/>
          <w:szCs w:val="24"/>
        </w:rPr>
      </w:pPr>
      <w:r w:rsidRPr="000055E3">
        <w:rPr>
          <w:rFonts w:ascii="Cambria" w:hAnsi="Cambria"/>
          <w:szCs w:val="24"/>
        </w:rPr>
        <w:t>Nombre del Oferente: ___________________________________________________</w:t>
      </w:r>
    </w:p>
    <w:p w14:paraId="014069F9" w14:textId="77777777" w:rsidR="00877303" w:rsidRPr="000055E3" w:rsidRDefault="00877303" w:rsidP="00877303">
      <w:pPr>
        <w:spacing w:line="360" w:lineRule="auto"/>
        <w:ind w:right="141"/>
        <w:jc w:val="both"/>
        <w:rPr>
          <w:rFonts w:ascii="Cambria" w:hAnsi="Cambria"/>
          <w:b/>
          <w:szCs w:val="24"/>
        </w:rPr>
      </w:pPr>
      <w:r w:rsidRPr="000055E3">
        <w:rPr>
          <w:rFonts w:ascii="Cambria" w:hAnsi="Cambria"/>
          <w:szCs w:val="24"/>
        </w:rPr>
        <w:t>Dirección: ________________________________________________________________</w:t>
      </w:r>
    </w:p>
    <w:p w14:paraId="5D0CC5ED" w14:textId="77777777" w:rsidR="0082190C" w:rsidRPr="000055E3" w:rsidRDefault="0082190C" w:rsidP="00877303">
      <w:pPr>
        <w:tabs>
          <w:tab w:val="left" w:pos="1965"/>
        </w:tabs>
        <w:suppressAutoHyphens/>
        <w:spacing w:after="120"/>
        <w:jc w:val="both"/>
        <w:rPr>
          <w:rFonts w:ascii="Cambria" w:hAnsi="Cambria"/>
          <w:i/>
          <w:color w:val="0070C0"/>
          <w:spacing w:val="-3"/>
          <w:sz w:val="24"/>
          <w:szCs w:val="24"/>
        </w:rPr>
      </w:pPr>
    </w:p>
    <w:p w14:paraId="298A329B" w14:textId="77777777" w:rsidR="00445D40" w:rsidRPr="000055E3" w:rsidRDefault="0082190C" w:rsidP="0082190C">
      <w:pPr>
        <w:tabs>
          <w:tab w:val="left" w:pos="-720"/>
          <w:tab w:val="center" w:pos="1710"/>
        </w:tabs>
        <w:suppressAutoHyphens/>
        <w:spacing w:after="120"/>
        <w:jc w:val="center"/>
        <w:rPr>
          <w:rFonts w:ascii="Cambria" w:hAnsi="Cambria"/>
          <w:b/>
          <w:spacing w:val="-3"/>
          <w:sz w:val="24"/>
          <w:szCs w:val="24"/>
        </w:rPr>
      </w:pPr>
      <w:r w:rsidRPr="000055E3">
        <w:rPr>
          <w:rFonts w:ascii="Cambria" w:hAnsi="Cambria"/>
          <w:b/>
          <w:spacing w:val="-3"/>
          <w:sz w:val="24"/>
          <w:szCs w:val="24"/>
          <w:highlight w:val="yellow"/>
        </w:rPr>
        <w:br w:type="page"/>
      </w:r>
    </w:p>
    <w:p w14:paraId="444484CA" w14:textId="77777777" w:rsidR="00445D40" w:rsidRPr="000055E3" w:rsidRDefault="00445D40" w:rsidP="0082190C">
      <w:pPr>
        <w:tabs>
          <w:tab w:val="left" w:pos="-720"/>
          <w:tab w:val="center" w:pos="1710"/>
        </w:tabs>
        <w:suppressAutoHyphens/>
        <w:spacing w:after="120"/>
        <w:jc w:val="center"/>
        <w:rPr>
          <w:rFonts w:ascii="Cambria" w:hAnsi="Cambria"/>
          <w:b/>
          <w:spacing w:val="-3"/>
          <w:sz w:val="24"/>
          <w:szCs w:val="24"/>
        </w:rPr>
      </w:pPr>
    </w:p>
    <w:p w14:paraId="4E120005" w14:textId="32320708" w:rsidR="0082190C" w:rsidRPr="000055E3" w:rsidRDefault="0082190C" w:rsidP="0082190C">
      <w:pPr>
        <w:tabs>
          <w:tab w:val="left" w:pos="-720"/>
          <w:tab w:val="center" w:pos="1710"/>
        </w:tabs>
        <w:suppressAutoHyphens/>
        <w:spacing w:after="120"/>
        <w:jc w:val="center"/>
        <w:rPr>
          <w:rFonts w:ascii="Cambria" w:hAnsi="Cambria"/>
          <w:b/>
          <w:spacing w:val="-3"/>
          <w:sz w:val="24"/>
          <w:szCs w:val="24"/>
        </w:rPr>
      </w:pPr>
      <w:r w:rsidRPr="000055E3">
        <w:rPr>
          <w:rFonts w:ascii="Cambria" w:hAnsi="Cambria"/>
          <w:b/>
          <w:bCs/>
          <w:spacing w:val="-3"/>
          <w:sz w:val="24"/>
          <w:szCs w:val="24"/>
        </w:rPr>
        <w:t xml:space="preserve">Formulario 11 - </w:t>
      </w:r>
      <w:r w:rsidRPr="000055E3">
        <w:rPr>
          <w:rFonts w:ascii="Cambria" w:hAnsi="Cambria"/>
          <w:b/>
          <w:spacing w:val="-3"/>
          <w:sz w:val="24"/>
          <w:szCs w:val="24"/>
        </w:rPr>
        <w:t xml:space="preserve">Personal Principal Propuesto – </w:t>
      </w:r>
      <w:proofErr w:type="spellStart"/>
      <w:r w:rsidRPr="000055E3">
        <w:rPr>
          <w:rFonts w:ascii="Cambria" w:hAnsi="Cambria"/>
          <w:b/>
          <w:spacing w:val="-3"/>
          <w:sz w:val="24"/>
          <w:szCs w:val="24"/>
        </w:rPr>
        <w:t>Curriculum</w:t>
      </w:r>
      <w:proofErr w:type="spellEnd"/>
      <w:r w:rsidRPr="000055E3">
        <w:rPr>
          <w:rFonts w:ascii="Cambria" w:hAnsi="Cambria"/>
          <w:b/>
          <w:spacing w:val="-3"/>
          <w:sz w:val="24"/>
          <w:szCs w:val="24"/>
        </w:rPr>
        <w:t xml:space="preserve"> Vitae</w:t>
      </w:r>
      <w:r w:rsidR="000634B9" w:rsidRPr="000055E3">
        <w:rPr>
          <w:rFonts w:ascii="Cambria" w:hAnsi="Cambria"/>
          <w:b/>
          <w:spacing w:val="-3"/>
          <w:sz w:val="24"/>
          <w:szCs w:val="24"/>
        </w:rPr>
        <w:t>.</w:t>
      </w:r>
    </w:p>
    <w:p w14:paraId="2397A160" w14:textId="16024A89" w:rsidR="0082190C" w:rsidRPr="000055E3" w:rsidRDefault="000634B9" w:rsidP="0082190C">
      <w:pPr>
        <w:tabs>
          <w:tab w:val="left" w:pos="-720"/>
          <w:tab w:val="center" w:pos="1710"/>
        </w:tabs>
        <w:suppressAutoHyphens/>
        <w:spacing w:after="120"/>
        <w:jc w:val="center"/>
        <w:rPr>
          <w:rFonts w:ascii="Cambria" w:hAnsi="Cambria"/>
          <w:b/>
          <w:color w:val="FF0000"/>
          <w:spacing w:val="-3"/>
          <w:sz w:val="24"/>
          <w:szCs w:val="24"/>
        </w:rPr>
      </w:pPr>
      <w:r w:rsidRPr="000055E3">
        <w:rPr>
          <w:rFonts w:ascii="Cambria" w:hAnsi="Cambria"/>
          <w:b/>
          <w:color w:val="FF0000"/>
          <w:spacing w:val="-3"/>
          <w:sz w:val="24"/>
          <w:szCs w:val="24"/>
        </w:rPr>
        <w:t>(No aplica)</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1749"/>
        <w:gridCol w:w="2325"/>
        <w:gridCol w:w="1164"/>
        <w:gridCol w:w="1783"/>
      </w:tblGrid>
      <w:tr w:rsidR="0082190C" w:rsidRPr="000055E3" w14:paraId="7A614373" w14:textId="77777777" w:rsidTr="00A8107B">
        <w:trPr>
          <w:trHeight w:val="683"/>
          <w:jc w:val="center"/>
        </w:trPr>
        <w:tc>
          <w:tcPr>
            <w:tcW w:w="2691" w:type="dxa"/>
            <w:vAlign w:val="center"/>
            <w:hideMark/>
          </w:tcPr>
          <w:p w14:paraId="0B16A663" w14:textId="77777777" w:rsidR="0082190C" w:rsidRPr="000055E3" w:rsidRDefault="0082190C" w:rsidP="0082190C">
            <w:pPr>
              <w:jc w:val="center"/>
              <w:rPr>
                <w:rFonts w:ascii="Cambria" w:hAnsi="Cambria"/>
                <w:b/>
                <w:bCs/>
                <w:i/>
                <w:iCs/>
              </w:rPr>
            </w:pPr>
            <w:r w:rsidRPr="000055E3">
              <w:rPr>
                <w:rFonts w:ascii="Cambria" w:hAnsi="Cambria"/>
                <w:b/>
                <w:bCs/>
                <w:i/>
                <w:iCs/>
              </w:rPr>
              <w:t>CARGO A EJERCER</w:t>
            </w:r>
          </w:p>
        </w:tc>
        <w:tc>
          <w:tcPr>
            <w:tcW w:w="1782" w:type="dxa"/>
            <w:vAlign w:val="center"/>
          </w:tcPr>
          <w:p w14:paraId="7EF9D484" w14:textId="77777777" w:rsidR="0082190C" w:rsidRPr="000055E3" w:rsidRDefault="0082190C" w:rsidP="0082190C">
            <w:pPr>
              <w:jc w:val="center"/>
              <w:rPr>
                <w:rFonts w:ascii="Cambria" w:hAnsi="Cambria"/>
                <w:b/>
                <w:bCs/>
                <w:i/>
                <w:iCs/>
              </w:rPr>
            </w:pPr>
            <w:r w:rsidRPr="000055E3">
              <w:rPr>
                <w:rFonts w:ascii="Cambria" w:hAnsi="Cambria"/>
                <w:b/>
                <w:bCs/>
                <w:i/>
                <w:iCs/>
              </w:rPr>
              <w:t>NACIONALIDAD</w:t>
            </w:r>
          </w:p>
        </w:tc>
        <w:tc>
          <w:tcPr>
            <w:tcW w:w="2325" w:type="dxa"/>
            <w:vAlign w:val="center"/>
            <w:hideMark/>
          </w:tcPr>
          <w:p w14:paraId="515AC0C4" w14:textId="505F27F8" w:rsidR="0082190C" w:rsidRPr="000055E3" w:rsidRDefault="0082190C" w:rsidP="000634B9">
            <w:pPr>
              <w:jc w:val="center"/>
              <w:rPr>
                <w:rFonts w:ascii="Cambria" w:hAnsi="Cambria"/>
                <w:b/>
                <w:bCs/>
                <w:i/>
                <w:iCs/>
              </w:rPr>
            </w:pPr>
            <w:r w:rsidRPr="000055E3">
              <w:rPr>
                <w:rFonts w:ascii="Cambria" w:hAnsi="Cambria"/>
                <w:b/>
                <w:bCs/>
                <w:i/>
                <w:iCs/>
              </w:rPr>
              <w:t>TÍTULO PROFESIONAL</w:t>
            </w:r>
          </w:p>
        </w:tc>
        <w:tc>
          <w:tcPr>
            <w:tcW w:w="1164" w:type="dxa"/>
            <w:vAlign w:val="center"/>
            <w:hideMark/>
          </w:tcPr>
          <w:p w14:paraId="21A1FFF0" w14:textId="77777777" w:rsidR="0082190C" w:rsidRPr="000055E3" w:rsidRDefault="0082190C" w:rsidP="0082190C">
            <w:pPr>
              <w:jc w:val="center"/>
              <w:rPr>
                <w:rFonts w:ascii="Cambria" w:hAnsi="Cambria"/>
                <w:b/>
                <w:bCs/>
                <w:i/>
                <w:iCs/>
              </w:rPr>
            </w:pPr>
            <w:r w:rsidRPr="000055E3">
              <w:rPr>
                <w:rFonts w:ascii="Cambria" w:hAnsi="Cambria"/>
                <w:b/>
                <w:bCs/>
                <w:i/>
                <w:iCs/>
              </w:rPr>
              <w:t>FECHA DE GRADO</w:t>
            </w:r>
          </w:p>
        </w:tc>
        <w:tc>
          <w:tcPr>
            <w:tcW w:w="1614" w:type="dxa"/>
            <w:vAlign w:val="center"/>
            <w:hideMark/>
          </w:tcPr>
          <w:p w14:paraId="5EE460C5" w14:textId="77777777" w:rsidR="0082190C" w:rsidRPr="000055E3" w:rsidRDefault="0082190C" w:rsidP="0082190C">
            <w:pPr>
              <w:jc w:val="center"/>
              <w:rPr>
                <w:rFonts w:ascii="Cambria" w:hAnsi="Cambria"/>
                <w:b/>
                <w:bCs/>
                <w:i/>
                <w:iCs/>
              </w:rPr>
            </w:pPr>
            <w:r w:rsidRPr="000055E3">
              <w:rPr>
                <w:rFonts w:ascii="Cambria" w:hAnsi="Cambria"/>
                <w:b/>
                <w:bCs/>
                <w:i/>
                <w:iCs/>
              </w:rPr>
              <w:t>PARTICIPACIÓN EN EL PROYECTO</w:t>
            </w:r>
          </w:p>
        </w:tc>
      </w:tr>
      <w:tr w:rsidR="0082190C" w:rsidRPr="000055E3" w14:paraId="1F0EACC1" w14:textId="77777777" w:rsidTr="00A8107B">
        <w:trPr>
          <w:trHeight w:val="300"/>
          <w:jc w:val="center"/>
        </w:trPr>
        <w:tc>
          <w:tcPr>
            <w:tcW w:w="2691" w:type="dxa"/>
            <w:noWrap/>
            <w:vAlign w:val="center"/>
          </w:tcPr>
          <w:p w14:paraId="00658379" w14:textId="77777777" w:rsidR="0082190C" w:rsidRPr="000055E3" w:rsidRDefault="0082190C" w:rsidP="0082190C">
            <w:pPr>
              <w:jc w:val="center"/>
              <w:rPr>
                <w:rFonts w:ascii="Cambria" w:hAnsi="Cambria"/>
                <w:i/>
                <w:iCs/>
              </w:rPr>
            </w:pPr>
          </w:p>
        </w:tc>
        <w:tc>
          <w:tcPr>
            <w:tcW w:w="1782" w:type="dxa"/>
            <w:vAlign w:val="center"/>
          </w:tcPr>
          <w:p w14:paraId="517173A0" w14:textId="77777777" w:rsidR="0082190C" w:rsidRPr="000055E3" w:rsidRDefault="0082190C" w:rsidP="0082190C">
            <w:pPr>
              <w:jc w:val="center"/>
              <w:rPr>
                <w:rFonts w:ascii="Cambria" w:hAnsi="Cambria"/>
                <w:i/>
                <w:iCs/>
              </w:rPr>
            </w:pPr>
          </w:p>
        </w:tc>
        <w:tc>
          <w:tcPr>
            <w:tcW w:w="2325" w:type="dxa"/>
            <w:noWrap/>
            <w:vAlign w:val="center"/>
          </w:tcPr>
          <w:p w14:paraId="086DA396" w14:textId="77777777" w:rsidR="0082190C" w:rsidRPr="000055E3" w:rsidRDefault="0082190C" w:rsidP="0082190C">
            <w:pPr>
              <w:jc w:val="center"/>
              <w:rPr>
                <w:rFonts w:ascii="Cambria" w:hAnsi="Cambria"/>
                <w:i/>
                <w:iCs/>
              </w:rPr>
            </w:pPr>
          </w:p>
        </w:tc>
        <w:tc>
          <w:tcPr>
            <w:tcW w:w="1164" w:type="dxa"/>
            <w:noWrap/>
            <w:vAlign w:val="center"/>
          </w:tcPr>
          <w:p w14:paraId="712966EA" w14:textId="77777777" w:rsidR="0082190C" w:rsidRPr="000055E3" w:rsidRDefault="0082190C" w:rsidP="0082190C">
            <w:pPr>
              <w:jc w:val="center"/>
              <w:rPr>
                <w:rFonts w:ascii="Cambria" w:hAnsi="Cambria"/>
                <w:i/>
                <w:iCs/>
              </w:rPr>
            </w:pPr>
          </w:p>
        </w:tc>
        <w:tc>
          <w:tcPr>
            <w:tcW w:w="1614" w:type="dxa"/>
            <w:noWrap/>
            <w:vAlign w:val="center"/>
          </w:tcPr>
          <w:p w14:paraId="5C5E0C67" w14:textId="77777777" w:rsidR="0082190C" w:rsidRPr="000055E3" w:rsidRDefault="0082190C" w:rsidP="0082190C">
            <w:pPr>
              <w:jc w:val="center"/>
              <w:rPr>
                <w:rFonts w:ascii="Cambria" w:hAnsi="Cambria"/>
                <w:i/>
                <w:iCs/>
              </w:rPr>
            </w:pPr>
          </w:p>
        </w:tc>
      </w:tr>
      <w:tr w:rsidR="0082190C" w:rsidRPr="000055E3" w14:paraId="21EEBB16" w14:textId="77777777" w:rsidTr="00A8107B">
        <w:trPr>
          <w:trHeight w:val="300"/>
          <w:jc w:val="center"/>
        </w:trPr>
        <w:tc>
          <w:tcPr>
            <w:tcW w:w="2691" w:type="dxa"/>
            <w:noWrap/>
            <w:vAlign w:val="center"/>
          </w:tcPr>
          <w:p w14:paraId="110619B8" w14:textId="77777777" w:rsidR="0082190C" w:rsidRPr="000055E3" w:rsidRDefault="0082190C" w:rsidP="0082190C">
            <w:pPr>
              <w:jc w:val="center"/>
              <w:rPr>
                <w:rFonts w:ascii="Cambria" w:hAnsi="Cambria"/>
                <w:i/>
                <w:iCs/>
              </w:rPr>
            </w:pPr>
          </w:p>
        </w:tc>
        <w:tc>
          <w:tcPr>
            <w:tcW w:w="1782" w:type="dxa"/>
            <w:vAlign w:val="center"/>
          </w:tcPr>
          <w:p w14:paraId="321564C3" w14:textId="77777777" w:rsidR="0082190C" w:rsidRPr="000055E3" w:rsidRDefault="0082190C" w:rsidP="0082190C">
            <w:pPr>
              <w:jc w:val="center"/>
              <w:rPr>
                <w:rFonts w:ascii="Cambria" w:hAnsi="Cambria"/>
                <w:i/>
                <w:iCs/>
              </w:rPr>
            </w:pPr>
          </w:p>
        </w:tc>
        <w:tc>
          <w:tcPr>
            <w:tcW w:w="2325" w:type="dxa"/>
            <w:noWrap/>
            <w:vAlign w:val="center"/>
          </w:tcPr>
          <w:p w14:paraId="79C75A2A" w14:textId="77777777" w:rsidR="0082190C" w:rsidRPr="000055E3" w:rsidRDefault="0082190C" w:rsidP="0082190C">
            <w:pPr>
              <w:jc w:val="center"/>
              <w:rPr>
                <w:rFonts w:ascii="Cambria" w:hAnsi="Cambria"/>
                <w:i/>
                <w:iCs/>
              </w:rPr>
            </w:pPr>
          </w:p>
        </w:tc>
        <w:tc>
          <w:tcPr>
            <w:tcW w:w="1164" w:type="dxa"/>
            <w:noWrap/>
            <w:vAlign w:val="center"/>
          </w:tcPr>
          <w:p w14:paraId="6FDAE87A" w14:textId="77777777" w:rsidR="0082190C" w:rsidRPr="000055E3" w:rsidRDefault="0082190C" w:rsidP="0082190C">
            <w:pPr>
              <w:jc w:val="center"/>
              <w:rPr>
                <w:rFonts w:ascii="Cambria" w:hAnsi="Cambria"/>
                <w:i/>
                <w:iCs/>
              </w:rPr>
            </w:pPr>
          </w:p>
        </w:tc>
        <w:tc>
          <w:tcPr>
            <w:tcW w:w="1614" w:type="dxa"/>
            <w:noWrap/>
            <w:vAlign w:val="center"/>
          </w:tcPr>
          <w:p w14:paraId="3C158DD3" w14:textId="77777777" w:rsidR="0082190C" w:rsidRPr="000055E3" w:rsidRDefault="0082190C" w:rsidP="0082190C">
            <w:pPr>
              <w:jc w:val="center"/>
              <w:rPr>
                <w:rFonts w:ascii="Cambria" w:hAnsi="Cambria"/>
                <w:i/>
                <w:iCs/>
              </w:rPr>
            </w:pPr>
          </w:p>
        </w:tc>
      </w:tr>
      <w:tr w:rsidR="0082190C" w:rsidRPr="000055E3" w14:paraId="152ED179" w14:textId="77777777" w:rsidTr="00A8107B">
        <w:trPr>
          <w:trHeight w:val="300"/>
          <w:jc w:val="center"/>
        </w:trPr>
        <w:tc>
          <w:tcPr>
            <w:tcW w:w="2691" w:type="dxa"/>
            <w:noWrap/>
            <w:vAlign w:val="center"/>
            <w:hideMark/>
          </w:tcPr>
          <w:p w14:paraId="5E8BEFE4" w14:textId="77777777" w:rsidR="0082190C" w:rsidRPr="000055E3" w:rsidRDefault="0082190C" w:rsidP="0082190C">
            <w:pPr>
              <w:jc w:val="center"/>
              <w:rPr>
                <w:rFonts w:ascii="Cambria" w:hAnsi="Cambria"/>
                <w:i/>
                <w:iCs/>
              </w:rPr>
            </w:pPr>
          </w:p>
        </w:tc>
        <w:tc>
          <w:tcPr>
            <w:tcW w:w="1782" w:type="dxa"/>
          </w:tcPr>
          <w:p w14:paraId="397EE0CF" w14:textId="77777777" w:rsidR="0082190C" w:rsidRPr="000055E3" w:rsidRDefault="0082190C" w:rsidP="0082190C">
            <w:pPr>
              <w:jc w:val="center"/>
              <w:rPr>
                <w:rFonts w:ascii="Cambria" w:hAnsi="Cambria"/>
                <w:i/>
                <w:iCs/>
              </w:rPr>
            </w:pPr>
          </w:p>
        </w:tc>
        <w:tc>
          <w:tcPr>
            <w:tcW w:w="2325" w:type="dxa"/>
            <w:noWrap/>
            <w:vAlign w:val="center"/>
            <w:hideMark/>
          </w:tcPr>
          <w:p w14:paraId="53833D04" w14:textId="77777777" w:rsidR="0082190C" w:rsidRPr="000055E3" w:rsidRDefault="0082190C" w:rsidP="0082190C">
            <w:pPr>
              <w:jc w:val="center"/>
              <w:rPr>
                <w:rFonts w:ascii="Cambria" w:hAnsi="Cambria"/>
                <w:i/>
                <w:iCs/>
              </w:rPr>
            </w:pPr>
          </w:p>
        </w:tc>
        <w:tc>
          <w:tcPr>
            <w:tcW w:w="1164" w:type="dxa"/>
            <w:noWrap/>
            <w:vAlign w:val="center"/>
            <w:hideMark/>
          </w:tcPr>
          <w:p w14:paraId="6CC897CB" w14:textId="77777777" w:rsidR="0082190C" w:rsidRPr="000055E3" w:rsidRDefault="0082190C" w:rsidP="0082190C">
            <w:pPr>
              <w:jc w:val="center"/>
              <w:rPr>
                <w:rFonts w:ascii="Cambria" w:hAnsi="Cambria"/>
                <w:i/>
                <w:iCs/>
              </w:rPr>
            </w:pPr>
          </w:p>
        </w:tc>
        <w:tc>
          <w:tcPr>
            <w:tcW w:w="1614" w:type="dxa"/>
            <w:noWrap/>
            <w:vAlign w:val="center"/>
            <w:hideMark/>
          </w:tcPr>
          <w:p w14:paraId="667442AD" w14:textId="77777777" w:rsidR="0082190C" w:rsidRPr="000055E3" w:rsidRDefault="0082190C" w:rsidP="0082190C">
            <w:pPr>
              <w:jc w:val="center"/>
              <w:rPr>
                <w:rFonts w:ascii="Cambria" w:hAnsi="Cambria"/>
                <w:i/>
                <w:iCs/>
              </w:rPr>
            </w:pPr>
          </w:p>
        </w:tc>
      </w:tr>
      <w:tr w:rsidR="0082190C" w:rsidRPr="000055E3" w14:paraId="478AFC2E" w14:textId="77777777" w:rsidTr="00A8107B">
        <w:trPr>
          <w:trHeight w:val="300"/>
          <w:jc w:val="center"/>
        </w:trPr>
        <w:tc>
          <w:tcPr>
            <w:tcW w:w="2691" w:type="dxa"/>
            <w:noWrap/>
            <w:vAlign w:val="center"/>
            <w:hideMark/>
          </w:tcPr>
          <w:p w14:paraId="4026D4A4" w14:textId="77777777" w:rsidR="0082190C" w:rsidRPr="000055E3" w:rsidRDefault="0082190C" w:rsidP="0082190C">
            <w:pPr>
              <w:jc w:val="center"/>
              <w:rPr>
                <w:rFonts w:ascii="Cambria" w:hAnsi="Cambria"/>
                <w:i/>
                <w:iCs/>
              </w:rPr>
            </w:pPr>
          </w:p>
        </w:tc>
        <w:tc>
          <w:tcPr>
            <w:tcW w:w="1782" w:type="dxa"/>
          </w:tcPr>
          <w:p w14:paraId="2CB86E92" w14:textId="77777777" w:rsidR="0082190C" w:rsidRPr="000055E3" w:rsidRDefault="0082190C" w:rsidP="0082190C">
            <w:pPr>
              <w:jc w:val="center"/>
              <w:rPr>
                <w:rFonts w:ascii="Cambria" w:hAnsi="Cambria"/>
                <w:i/>
                <w:iCs/>
              </w:rPr>
            </w:pPr>
          </w:p>
        </w:tc>
        <w:tc>
          <w:tcPr>
            <w:tcW w:w="2325" w:type="dxa"/>
            <w:noWrap/>
            <w:vAlign w:val="center"/>
            <w:hideMark/>
          </w:tcPr>
          <w:p w14:paraId="3A76AC75" w14:textId="77777777" w:rsidR="0082190C" w:rsidRPr="000055E3" w:rsidRDefault="0082190C" w:rsidP="0082190C">
            <w:pPr>
              <w:jc w:val="center"/>
              <w:rPr>
                <w:rFonts w:ascii="Cambria" w:hAnsi="Cambria"/>
                <w:i/>
                <w:iCs/>
              </w:rPr>
            </w:pPr>
          </w:p>
        </w:tc>
        <w:tc>
          <w:tcPr>
            <w:tcW w:w="1164" w:type="dxa"/>
            <w:noWrap/>
            <w:vAlign w:val="center"/>
            <w:hideMark/>
          </w:tcPr>
          <w:p w14:paraId="75C2E10A" w14:textId="77777777" w:rsidR="0082190C" w:rsidRPr="000055E3" w:rsidRDefault="0082190C" w:rsidP="0082190C">
            <w:pPr>
              <w:jc w:val="center"/>
              <w:rPr>
                <w:rFonts w:ascii="Cambria" w:hAnsi="Cambria"/>
                <w:i/>
                <w:iCs/>
              </w:rPr>
            </w:pPr>
          </w:p>
        </w:tc>
        <w:tc>
          <w:tcPr>
            <w:tcW w:w="1614" w:type="dxa"/>
            <w:noWrap/>
            <w:vAlign w:val="center"/>
            <w:hideMark/>
          </w:tcPr>
          <w:p w14:paraId="504022FC" w14:textId="77777777" w:rsidR="0082190C" w:rsidRPr="000055E3" w:rsidRDefault="0082190C" w:rsidP="0082190C">
            <w:pPr>
              <w:jc w:val="center"/>
              <w:rPr>
                <w:rFonts w:ascii="Cambria" w:hAnsi="Cambria"/>
                <w:i/>
                <w:iCs/>
              </w:rPr>
            </w:pPr>
          </w:p>
        </w:tc>
      </w:tr>
    </w:tbl>
    <w:p w14:paraId="39F95A5C" w14:textId="7CFD1090" w:rsidR="0082190C" w:rsidRPr="000055E3" w:rsidRDefault="0082190C" w:rsidP="0082190C">
      <w:pPr>
        <w:tabs>
          <w:tab w:val="left" w:pos="-720"/>
          <w:tab w:val="center" w:pos="1710"/>
        </w:tabs>
        <w:suppressAutoHyphens/>
        <w:spacing w:after="120"/>
        <w:jc w:val="center"/>
        <w:rPr>
          <w:rFonts w:ascii="Cambria" w:hAnsi="Cambria"/>
          <w:b/>
          <w:spacing w:val="-3"/>
          <w:sz w:val="24"/>
          <w:szCs w:val="24"/>
        </w:rPr>
      </w:pPr>
    </w:p>
    <w:p w14:paraId="13715528" w14:textId="408705FF" w:rsidR="00445D40" w:rsidRPr="000055E3" w:rsidRDefault="00445D40" w:rsidP="0082190C">
      <w:pPr>
        <w:tabs>
          <w:tab w:val="left" w:pos="-720"/>
          <w:tab w:val="center" w:pos="1710"/>
        </w:tabs>
        <w:suppressAutoHyphens/>
        <w:spacing w:after="120"/>
        <w:jc w:val="center"/>
        <w:rPr>
          <w:rFonts w:ascii="Cambria" w:hAnsi="Cambria"/>
          <w:b/>
          <w:spacing w:val="-3"/>
          <w:sz w:val="24"/>
          <w:szCs w:val="24"/>
        </w:rPr>
      </w:pPr>
    </w:p>
    <w:p w14:paraId="16FDE7C6" w14:textId="77777777" w:rsidR="00445D40" w:rsidRPr="000055E3" w:rsidRDefault="00445D40" w:rsidP="0082190C">
      <w:pPr>
        <w:tabs>
          <w:tab w:val="left" w:pos="-720"/>
          <w:tab w:val="center" w:pos="1710"/>
        </w:tabs>
        <w:suppressAutoHyphens/>
        <w:spacing w:after="120"/>
        <w:jc w:val="center"/>
        <w:rPr>
          <w:rFonts w:ascii="Cambria" w:hAnsi="Cambria"/>
          <w:b/>
          <w:spacing w:val="-3"/>
          <w:sz w:val="24"/>
          <w:szCs w:val="24"/>
        </w:rPr>
      </w:pPr>
    </w:p>
    <w:p w14:paraId="1495D017" w14:textId="7AB4C43B" w:rsidR="00445D40" w:rsidRPr="000055E3" w:rsidRDefault="0082190C" w:rsidP="00445D40">
      <w:pPr>
        <w:tabs>
          <w:tab w:val="left" w:pos="-720"/>
          <w:tab w:val="center" w:pos="1710"/>
        </w:tabs>
        <w:suppressAutoHyphens/>
        <w:spacing w:after="120"/>
        <w:jc w:val="center"/>
        <w:rPr>
          <w:rFonts w:ascii="Cambria" w:hAnsi="Cambria"/>
          <w:b/>
          <w:color w:val="FF0000"/>
          <w:spacing w:val="-3"/>
          <w:sz w:val="24"/>
          <w:szCs w:val="24"/>
        </w:rPr>
      </w:pPr>
      <w:r w:rsidRPr="000055E3">
        <w:rPr>
          <w:rFonts w:ascii="Cambria" w:hAnsi="Cambria"/>
          <w:b/>
          <w:spacing w:val="-3"/>
          <w:sz w:val="24"/>
          <w:szCs w:val="24"/>
        </w:rPr>
        <w:fldChar w:fldCharType="begin"/>
      </w:r>
      <w:r w:rsidRPr="000055E3">
        <w:rPr>
          <w:rFonts w:ascii="Cambria" w:hAnsi="Cambria"/>
          <w:sz w:val="24"/>
          <w:szCs w:val="24"/>
        </w:rPr>
        <w:instrText xml:space="preserve"> XE "</w:instrText>
      </w:r>
      <w:r w:rsidRPr="000055E3">
        <w:rPr>
          <w:rFonts w:ascii="Cambria" w:hAnsi="Cambria"/>
          <w:b/>
          <w:bCs/>
          <w:spacing w:val="-3"/>
          <w:sz w:val="24"/>
          <w:szCs w:val="24"/>
        </w:rPr>
        <w:instrText xml:space="preserve">Formulario 10 - </w:instrText>
      </w:r>
      <w:r w:rsidRPr="000055E3">
        <w:rPr>
          <w:rFonts w:ascii="Cambria" w:hAnsi="Cambria"/>
          <w:b/>
          <w:sz w:val="24"/>
          <w:szCs w:val="24"/>
        </w:rPr>
        <w:instrText xml:space="preserve"> Formulario </w:instrText>
      </w:r>
      <w:r w:rsidRPr="000055E3">
        <w:rPr>
          <w:rFonts w:ascii="Cambria" w:hAnsi="Cambria"/>
          <w:b/>
          <w:spacing w:val="-3"/>
          <w:sz w:val="24"/>
          <w:szCs w:val="24"/>
        </w:rPr>
        <w:instrText>Personal Principal Propuesto – Curriculum Vitae</w:instrText>
      </w:r>
      <w:r w:rsidRPr="000055E3">
        <w:rPr>
          <w:rFonts w:ascii="Cambria" w:hAnsi="Cambria"/>
          <w:sz w:val="24"/>
          <w:szCs w:val="24"/>
        </w:rPr>
        <w:instrText xml:space="preserve">" </w:instrText>
      </w:r>
      <w:r w:rsidRPr="000055E3">
        <w:rPr>
          <w:rFonts w:ascii="Cambria" w:hAnsi="Cambria"/>
          <w:b/>
          <w:spacing w:val="-3"/>
          <w:sz w:val="24"/>
          <w:szCs w:val="24"/>
        </w:rPr>
        <w:fldChar w:fldCharType="end"/>
      </w:r>
      <w:r w:rsidRPr="000055E3">
        <w:rPr>
          <w:rFonts w:ascii="Cambria" w:hAnsi="Cambria"/>
          <w:b/>
          <w:sz w:val="24"/>
          <w:szCs w:val="24"/>
          <w:lang w:eastAsia="en-US"/>
        </w:rPr>
        <w:t>MODELO DE CURRICULUM VITAE DEL PERSONAL PRINCIPAL</w:t>
      </w:r>
      <w:r w:rsidR="00445D40" w:rsidRPr="000055E3">
        <w:rPr>
          <w:rFonts w:ascii="Cambria" w:hAnsi="Cambria"/>
          <w:b/>
          <w:sz w:val="24"/>
          <w:szCs w:val="24"/>
          <w:lang w:eastAsia="en-US"/>
        </w:rPr>
        <w:t xml:space="preserve">    </w:t>
      </w:r>
      <w:r w:rsidR="00445D40" w:rsidRPr="000055E3">
        <w:rPr>
          <w:rFonts w:ascii="Cambria" w:hAnsi="Cambria"/>
          <w:b/>
          <w:color w:val="FF0000"/>
          <w:spacing w:val="-3"/>
          <w:sz w:val="24"/>
          <w:szCs w:val="24"/>
        </w:rPr>
        <w:t>(No aplica)</w:t>
      </w:r>
    </w:p>
    <w:p w14:paraId="2E0C599C" w14:textId="79EA386F" w:rsidR="0082190C" w:rsidRPr="000055E3" w:rsidRDefault="0082190C" w:rsidP="0082190C">
      <w:pPr>
        <w:tabs>
          <w:tab w:val="left" w:pos="-720"/>
          <w:tab w:val="center" w:pos="1710"/>
        </w:tabs>
        <w:suppressAutoHyphens/>
        <w:spacing w:after="120"/>
        <w:jc w:val="center"/>
        <w:rPr>
          <w:rFonts w:ascii="Cambria" w:hAnsi="Cambria"/>
          <w:b/>
          <w:sz w:val="24"/>
          <w:szCs w:val="24"/>
          <w:lang w:eastAsia="en-US"/>
        </w:rPr>
      </w:pPr>
    </w:p>
    <w:p w14:paraId="0066F324" w14:textId="77777777" w:rsidR="0082190C" w:rsidRPr="000055E3" w:rsidRDefault="0082190C" w:rsidP="0082190C">
      <w:pPr>
        <w:suppressAutoHyphens/>
        <w:spacing w:after="120"/>
        <w:jc w:val="both"/>
        <w:rPr>
          <w:rFonts w:ascii="Cambria" w:hAnsi="Cambria"/>
          <w:spacing w:val="-3"/>
          <w:sz w:val="20"/>
          <w:szCs w:val="24"/>
        </w:rPr>
      </w:pPr>
      <w:r w:rsidRPr="000055E3">
        <w:rPr>
          <w:rFonts w:ascii="Cambria" w:hAnsi="Cambria"/>
          <w:spacing w:val="-3"/>
          <w:sz w:val="20"/>
          <w:szCs w:val="24"/>
        </w:rPr>
        <w:t>Nombre Completo:</w:t>
      </w:r>
      <w:r w:rsidRPr="000055E3">
        <w:rPr>
          <w:rFonts w:ascii="Cambria" w:hAnsi="Cambria"/>
          <w:color w:val="548DD4"/>
          <w:spacing w:val="-3"/>
          <w:sz w:val="20"/>
          <w:szCs w:val="24"/>
        </w:rPr>
        <w:t xml:space="preserve"> ……………………………………..</w:t>
      </w:r>
    </w:p>
    <w:p w14:paraId="088A69AC" w14:textId="77777777" w:rsidR="0082190C" w:rsidRPr="000055E3" w:rsidRDefault="0082190C" w:rsidP="0082190C">
      <w:pPr>
        <w:suppressAutoHyphens/>
        <w:spacing w:after="120"/>
        <w:jc w:val="both"/>
        <w:rPr>
          <w:rFonts w:ascii="Cambria" w:hAnsi="Cambria"/>
          <w:spacing w:val="-3"/>
          <w:sz w:val="20"/>
          <w:szCs w:val="24"/>
        </w:rPr>
      </w:pPr>
      <w:r w:rsidRPr="000055E3">
        <w:rPr>
          <w:rFonts w:ascii="Cambria" w:hAnsi="Cambria"/>
          <w:spacing w:val="-3"/>
          <w:sz w:val="20"/>
          <w:szCs w:val="24"/>
        </w:rPr>
        <w:t xml:space="preserve">Edad: </w:t>
      </w:r>
      <w:r w:rsidRPr="000055E3">
        <w:rPr>
          <w:rFonts w:ascii="Cambria" w:hAnsi="Cambria"/>
          <w:color w:val="548DD4"/>
          <w:spacing w:val="-3"/>
          <w:sz w:val="20"/>
          <w:szCs w:val="24"/>
        </w:rPr>
        <w:t>……………………………………..</w:t>
      </w:r>
    </w:p>
    <w:p w14:paraId="4104AACD" w14:textId="77777777" w:rsidR="0082190C" w:rsidRPr="000055E3" w:rsidRDefault="0082190C" w:rsidP="0082190C">
      <w:pPr>
        <w:tabs>
          <w:tab w:val="left" w:pos="-720"/>
          <w:tab w:val="left" w:pos="0"/>
        </w:tabs>
        <w:suppressAutoHyphens/>
        <w:spacing w:after="120"/>
        <w:jc w:val="both"/>
        <w:rPr>
          <w:rFonts w:ascii="Cambria" w:hAnsi="Cambria"/>
          <w:spacing w:val="-3"/>
          <w:sz w:val="20"/>
          <w:szCs w:val="24"/>
        </w:rPr>
      </w:pPr>
      <w:r w:rsidRPr="000055E3">
        <w:rPr>
          <w:rFonts w:ascii="Cambria" w:hAnsi="Cambria"/>
          <w:spacing w:val="-3"/>
          <w:sz w:val="20"/>
          <w:szCs w:val="24"/>
        </w:rPr>
        <w:t>Nacionalidad:</w:t>
      </w:r>
      <w:r w:rsidRPr="000055E3">
        <w:rPr>
          <w:rFonts w:ascii="Cambria" w:hAnsi="Cambria"/>
          <w:spacing w:val="-3"/>
          <w:sz w:val="20"/>
          <w:szCs w:val="24"/>
        </w:rPr>
        <w:tab/>
      </w:r>
      <w:r w:rsidRPr="000055E3">
        <w:rPr>
          <w:rFonts w:ascii="Cambria" w:hAnsi="Cambria"/>
          <w:color w:val="548DD4"/>
          <w:spacing w:val="-3"/>
          <w:sz w:val="20"/>
          <w:szCs w:val="24"/>
        </w:rPr>
        <w:t>……………………………………..</w:t>
      </w:r>
      <w:r w:rsidRPr="000055E3">
        <w:rPr>
          <w:rFonts w:ascii="Cambria" w:hAnsi="Cambria"/>
          <w:spacing w:val="-3"/>
          <w:sz w:val="20"/>
          <w:szCs w:val="24"/>
        </w:rPr>
        <w:tab/>
      </w:r>
      <w:r w:rsidRPr="000055E3">
        <w:rPr>
          <w:rFonts w:ascii="Cambria" w:hAnsi="Cambria"/>
          <w:spacing w:val="-3"/>
          <w:sz w:val="20"/>
          <w:szCs w:val="24"/>
        </w:rPr>
        <w:tab/>
      </w:r>
    </w:p>
    <w:p w14:paraId="6B194EFB" w14:textId="77777777" w:rsidR="0082190C" w:rsidRPr="000055E3" w:rsidRDefault="0082190C" w:rsidP="0082190C">
      <w:pPr>
        <w:suppressAutoHyphens/>
        <w:spacing w:after="120"/>
        <w:jc w:val="both"/>
        <w:rPr>
          <w:rFonts w:ascii="Cambria" w:hAnsi="Cambria"/>
          <w:spacing w:val="-3"/>
          <w:sz w:val="20"/>
          <w:szCs w:val="24"/>
        </w:rPr>
      </w:pPr>
      <w:r w:rsidRPr="000055E3">
        <w:rPr>
          <w:rFonts w:ascii="Cambria" w:hAnsi="Cambria"/>
          <w:spacing w:val="-3"/>
          <w:sz w:val="20"/>
          <w:szCs w:val="24"/>
        </w:rPr>
        <w:t>Ciudad de residencia:</w:t>
      </w:r>
      <w:r w:rsidRPr="000055E3">
        <w:rPr>
          <w:rFonts w:ascii="Cambria" w:hAnsi="Cambria"/>
          <w:color w:val="548DD4"/>
          <w:spacing w:val="-3"/>
          <w:sz w:val="20"/>
          <w:szCs w:val="24"/>
        </w:rPr>
        <w:t xml:space="preserve"> ……………………………………..</w:t>
      </w:r>
    </w:p>
    <w:p w14:paraId="44F7DFE8" w14:textId="77777777" w:rsidR="0082190C" w:rsidRPr="000055E3" w:rsidRDefault="0082190C" w:rsidP="0082190C">
      <w:pPr>
        <w:tabs>
          <w:tab w:val="left" w:pos="-720"/>
          <w:tab w:val="left" w:pos="0"/>
        </w:tabs>
        <w:suppressAutoHyphens/>
        <w:spacing w:after="120"/>
        <w:jc w:val="both"/>
        <w:rPr>
          <w:rFonts w:ascii="Cambria" w:hAnsi="Cambria"/>
          <w:spacing w:val="-3"/>
          <w:sz w:val="20"/>
          <w:szCs w:val="24"/>
        </w:rPr>
      </w:pPr>
      <w:r w:rsidRPr="000055E3">
        <w:rPr>
          <w:rFonts w:ascii="Cambria" w:hAnsi="Cambria"/>
          <w:spacing w:val="-3"/>
          <w:sz w:val="20"/>
          <w:szCs w:val="24"/>
        </w:rPr>
        <w:t>Títulos profesionales:</w:t>
      </w:r>
      <w:r w:rsidRPr="000055E3">
        <w:rPr>
          <w:rFonts w:ascii="Cambria" w:hAnsi="Cambria"/>
          <w:spacing w:val="-3"/>
          <w:sz w:val="20"/>
          <w:szCs w:val="24"/>
        </w:rPr>
        <w:tab/>
      </w:r>
      <w:r w:rsidRPr="000055E3">
        <w:rPr>
          <w:rFonts w:ascii="Cambria" w:hAnsi="Cambria"/>
          <w:spacing w:val="-3"/>
          <w:sz w:val="20"/>
          <w:szCs w:val="24"/>
        </w:rPr>
        <w:tab/>
        <w:t>Fecha obtención (d/m/a):</w:t>
      </w:r>
    </w:p>
    <w:p w14:paraId="74559055" w14:textId="70F22A94" w:rsidR="0082190C" w:rsidRPr="000055E3" w:rsidRDefault="0082190C" w:rsidP="0082190C">
      <w:pPr>
        <w:tabs>
          <w:tab w:val="left" w:pos="-720"/>
          <w:tab w:val="left" w:pos="0"/>
        </w:tabs>
        <w:suppressAutoHyphens/>
        <w:spacing w:after="120"/>
        <w:jc w:val="both"/>
        <w:rPr>
          <w:rFonts w:ascii="Cambria" w:hAnsi="Cambria"/>
          <w:color w:val="548DD4"/>
          <w:spacing w:val="-3"/>
          <w:sz w:val="20"/>
          <w:szCs w:val="24"/>
        </w:rPr>
      </w:pPr>
      <w:r w:rsidRPr="000055E3">
        <w:rPr>
          <w:rFonts w:ascii="Cambria" w:hAnsi="Cambria"/>
          <w:color w:val="548DD4"/>
          <w:spacing w:val="-3"/>
          <w:sz w:val="20"/>
          <w:szCs w:val="24"/>
        </w:rPr>
        <w:t>__________________</w:t>
      </w:r>
      <w:r w:rsidRPr="000055E3">
        <w:rPr>
          <w:rFonts w:ascii="Cambria" w:hAnsi="Cambria"/>
          <w:color w:val="548DD4"/>
          <w:spacing w:val="-3"/>
          <w:sz w:val="20"/>
          <w:szCs w:val="24"/>
        </w:rPr>
        <w:tab/>
      </w:r>
      <w:r w:rsidRPr="000055E3">
        <w:rPr>
          <w:rFonts w:ascii="Cambria" w:hAnsi="Cambria"/>
          <w:color w:val="548DD4"/>
          <w:spacing w:val="-3"/>
          <w:sz w:val="20"/>
          <w:szCs w:val="24"/>
        </w:rPr>
        <w:tab/>
      </w:r>
      <w:r w:rsidR="000634B9" w:rsidRPr="000055E3">
        <w:rPr>
          <w:rFonts w:ascii="Cambria" w:hAnsi="Cambria"/>
          <w:color w:val="548DD4"/>
          <w:spacing w:val="-3"/>
          <w:sz w:val="20"/>
          <w:szCs w:val="24"/>
        </w:rPr>
        <w:tab/>
      </w:r>
      <w:r w:rsidRPr="000055E3">
        <w:rPr>
          <w:rFonts w:ascii="Cambria" w:hAnsi="Cambria"/>
          <w:color w:val="548DD4"/>
          <w:spacing w:val="-3"/>
          <w:sz w:val="20"/>
          <w:szCs w:val="24"/>
        </w:rPr>
        <w:t>______________________</w:t>
      </w:r>
    </w:p>
    <w:p w14:paraId="118F10E8" w14:textId="77777777" w:rsidR="0082190C" w:rsidRPr="000055E3" w:rsidRDefault="0082190C" w:rsidP="0082190C">
      <w:pPr>
        <w:tabs>
          <w:tab w:val="left" w:pos="0"/>
        </w:tabs>
        <w:jc w:val="both"/>
        <w:rPr>
          <w:rFonts w:ascii="Cambria" w:hAnsi="Cambria"/>
          <w:i/>
          <w:sz w:val="20"/>
          <w:szCs w:val="24"/>
        </w:rPr>
      </w:pPr>
      <w:r w:rsidRPr="000055E3">
        <w:rPr>
          <w:rFonts w:ascii="Cambria" w:hAnsi="Cambria"/>
          <w:b/>
          <w:i/>
          <w:sz w:val="20"/>
          <w:szCs w:val="24"/>
        </w:rPr>
        <w:t xml:space="preserve">Cursos de especialización con duración mayor a 100 horas </w:t>
      </w:r>
      <w:r w:rsidRPr="000055E3">
        <w:rPr>
          <w:rFonts w:ascii="Cambria" w:hAnsi="Cambria"/>
          <w:i/>
          <w:sz w:val="20"/>
          <w:szCs w:val="24"/>
        </w:rPr>
        <w:t>(Indicar el nombre del curso, lugar/institución que dio el curso, duración, fecha de realización).</w:t>
      </w:r>
    </w:p>
    <w:p w14:paraId="388849DB" w14:textId="77777777" w:rsidR="0082190C" w:rsidRPr="000055E3" w:rsidRDefault="0082190C" w:rsidP="0082190C">
      <w:pPr>
        <w:tabs>
          <w:tab w:val="left" w:pos="0"/>
        </w:tabs>
        <w:jc w:val="both"/>
        <w:rPr>
          <w:rFonts w:ascii="Cambria" w:hAnsi="Cambria"/>
          <w:i/>
          <w:spacing w:val="-3"/>
          <w:sz w:val="20"/>
          <w:szCs w:val="24"/>
        </w:rPr>
      </w:pPr>
      <w:r w:rsidRPr="000055E3">
        <w:rPr>
          <w:rFonts w:ascii="Cambria" w:hAnsi="Cambria"/>
          <w:i/>
          <w:spacing w:val="-3"/>
          <w:sz w:val="20"/>
          <w:szCs w:val="24"/>
        </w:rPr>
        <w:t xml:space="preserve"> Nombre curso             Institución                         Duración</w:t>
      </w:r>
      <w:r w:rsidRPr="000055E3">
        <w:rPr>
          <w:rFonts w:ascii="Cambria" w:hAnsi="Cambria"/>
          <w:i/>
          <w:spacing w:val="-3"/>
          <w:sz w:val="20"/>
          <w:szCs w:val="24"/>
        </w:rPr>
        <w:tab/>
      </w:r>
      <w:r w:rsidRPr="000055E3">
        <w:rPr>
          <w:rFonts w:ascii="Cambria" w:hAnsi="Cambria"/>
          <w:i/>
          <w:spacing w:val="-3"/>
          <w:sz w:val="20"/>
          <w:szCs w:val="24"/>
        </w:rPr>
        <w:tab/>
        <w:t xml:space="preserve">Fechas (d/m/a) </w:t>
      </w:r>
    </w:p>
    <w:p w14:paraId="5F862B87" w14:textId="77777777" w:rsidR="0082190C" w:rsidRPr="000055E3" w:rsidRDefault="0082190C" w:rsidP="0082190C">
      <w:pPr>
        <w:tabs>
          <w:tab w:val="left" w:pos="-720"/>
          <w:tab w:val="left" w:pos="0"/>
        </w:tabs>
        <w:suppressAutoHyphens/>
        <w:spacing w:after="120"/>
        <w:jc w:val="both"/>
        <w:rPr>
          <w:rFonts w:ascii="Cambria" w:hAnsi="Cambria"/>
          <w:b/>
          <w:spacing w:val="-3"/>
          <w:sz w:val="20"/>
          <w:szCs w:val="24"/>
        </w:rPr>
      </w:pPr>
      <w:r w:rsidRPr="000055E3">
        <w:rPr>
          <w:rFonts w:ascii="Cambria" w:hAnsi="Cambria"/>
          <w:b/>
          <w:spacing w:val="-3"/>
          <w:sz w:val="20"/>
          <w:szCs w:val="24"/>
        </w:rPr>
        <w:t>Actividad actual y lugar de trabajo:</w:t>
      </w:r>
      <w:r w:rsidRPr="000055E3">
        <w:rPr>
          <w:rFonts w:ascii="Cambria" w:hAnsi="Cambria"/>
          <w:b/>
          <w:color w:val="548DD4"/>
          <w:spacing w:val="-3"/>
          <w:sz w:val="20"/>
          <w:szCs w:val="24"/>
        </w:rPr>
        <w:t xml:space="preserve"> ………………………………………………………</w:t>
      </w:r>
      <w:r w:rsidRPr="000055E3">
        <w:rPr>
          <w:rFonts w:ascii="Cambria" w:hAnsi="Cambria"/>
          <w:b/>
          <w:spacing w:val="-3"/>
          <w:sz w:val="20"/>
          <w:szCs w:val="24"/>
        </w:rPr>
        <w:t>.</w:t>
      </w:r>
    </w:p>
    <w:p w14:paraId="3940B322" w14:textId="77777777" w:rsidR="0082190C" w:rsidRPr="000055E3" w:rsidRDefault="0082190C" w:rsidP="0082190C">
      <w:pPr>
        <w:tabs>
          <w:tab w:val="left" w:pos="0"/>
        </w:tabs>
        <w:jc w:val="both"/>
        <w:rPr>
          <w:rFonts w:ascii="Cambria" w:hAnsi="Cambria"/>
          <w:i/>
          <w:sz w:val="20"/>
          <w:szCs w:val="24"/>
        </w:rPr>
      </w:pPr>
      <w:r w:rsidRPr="000055E3">
        <w:rPr>
          <w:rFonts w:ascii="Cambria" w:hAnsi="Cambria"/>
          <w:b/>
          <w:i/>
          <w:sz w:val="20"/>
          <w:szCs w:val="24"/>
        </w:rPr>
        <w:t>Experiencia profesional:</w:t>
      </w:r>
      <w:r w:rsidRPr="000055E3">
        <w:rPr>
          <w:rFonts w:ascii="Cambria" w:hAnsi="Cambria"/>
          <w:i/>
          <w:sz w:val="20"/>
          <w:szCs w:val="24"/>
        </w:rPr>
        <w:t xml:space="preserve"> </w:t>
      </w:r>
      <w:r w:rsidRPr="000055E3">
        <w:rPr>
          <w:rFonts w:ascii="Cambria" w:hAnsi="Cambria"/>
          <w:color w:val="548DD4"/>
          <w:sz w:val="20"/>
          <w:szCs w:val="24"/>
        </w:rPr>
        <w:t>(Indicar experiencia en proyectos similares) …………………</w:t>
      </w:r>
    </w:p>
    <w:p w14:paraId="0224F812" w14:textId="77777777" w:rsidR="0082190C" w:rsidRPr="000055E3" w:rsidRDefault="0082190C" w:rsidP="0082190C">
      <w:pPr>
        <w:tabs>
          <w:tab w:val="left" w:pos="-720"/>
          <w:tab w:val="left" w:pos="0"/>
        </w:tabs>
        <w:suppressAutoHyphens/>
        <w:spacing w:after="120"/>
        <w:jc w:val="both"/>
        <w:rPr>
          <w:rFonts w:ascii="Cambria" w:hAnsi="Cambria"/>
          <w:b/>
          <w:spacing w:val="-3"/>
          <w:sz w:val="20"/>
          <w:szCs w:val="24"/>
        </w:rPr>
      </w:pPr>
      <w:r w:rsidRPr="000055E3">
        <w:rPr>
          <w:rFonts w:ascii="Cambria" w:hAnsi="Cambria"/>
          <w:b/>
          <w:spacing w:val="-3"/>
          <w:sz w:val="20"/>
          <w:szCs w:val="24"/>
        </w:rPr>
        <w:t xml:space="preserve">Asociaciones a las que pertenece: </w:t>
      </w:r>
      <w:r w:rsidRPr="000055E3">
        <w:rPr>
          <w:rFonts w:ascii="Cambria" w:hAnsi="Cambria"/>
          <w:b/>
          <w:color w:val="548DD4"/>
          <w:spacing w:val="-3"/>
          <w:sz w:val="20"/>
          <w:szCs w:val="24"/>
        </w:rPr>
        <w:t>……………………………………………………</w:t>
      </w:r>
    </w:p>
    <w:p w14:paraId="5F4D8069" w14:textId="77777777" w:rsidR="0082190C" w:rsidRPr="000055E3" w:rsidRDefault="0082190C" w:rsidP="0082190C">
      <w:pPr>
        <w:tabs>
          <w:tab w:val="left" w:pos="-720"/>
          <w:tab w:val="left" w:pos="0"/>
        </w:tabs>
        <w:suppressAutoHyphens/>
        <w:spacing w:after="120"/>
        <w:jc w:val="both"/>
        <w:rPr>
          <w:rFonts w:ascii="Cambria" w:hAnsi="Cambria"/>
          <w:spacing w:val="-3"/>
          <w:sz w:val="20"/>
          <w:szCs w:val="24"/>
        </w:rPr>
      </w:pPr>
      <w:r w:rsidRPr="000055E3">
        <w:rPr>
          <w:rFonts w:ascii="Cambria" w:hAnsi="Cambria"/>
          <w:b/>
          <w:spacing w:val="-3"/>
          <w:sz w:val="20"/>
          <w:szCs w:val="24"/>
        </w:rPr>
        <w:t>Licencia o Registro Profesional</w:t>
      </w:r>
      <w:r w:rsidRPr="000055E3">
        <w:rPr>
          <w:rFonts w:ascii="Cambria" w:hAnsi="Cambria"/>
          <w:spacing w:val="-3"/>
          <w:sz w:val="20"/>
          <w:szCs w:val="24"/>
        </w:rPr>
        <w:t xml:space="preserve"> </w:t>
      </w:r>
      <w:r w:rsidRPr="000055E3">
        <w:rPr>
          <w:rFonts w:ascii="Cambria" w:hAnsi="Cambria"/>
          <w:i/>
          <w:color w:val="548DD4"/>
          <w:spacing w:val="-3"/>
          <w:sz w:val="20"/>
          <w:szCs w:val="24"/>
        </w:rPr>
        <w:t>(profesionales nacionales):</w:t>
      </w:r>
      <w:r w:rsidRPr="000055E3">
        <w:rPr>
          <w:rFonts w:ascii="Cambria" w:hAnsi="Cambria"/>
          <w:color w:val="548DD4"/>
          <w:spacing w:val="-3"/>
          <w:sz w:val="20"/>
          <w:szCs w:val="24"/>
        </w:rPr>
        <w:t xml:space="preserve"> …………………………</w:t>
      </w:r>
    </w:p>
    <w:p w14:paraId="3B442CFD" w14:textId="77777777" w:rsidR="0082190C" w:rsidRPr="000055E3" w:rsidRDefault="0082190C" w:rsidP="0082190C">
      <w:pPr>
        <w:tabs>
          <w:tab w:val="left" w:pos="-720"/>
          <w:tab w:val="left" w:pos="0"/>
        </w:tabs>
        <w:suppressAutoHyphens/>
        <w:spacing w:after="120"/>
        <w:jc w:val="both"/>
        <w:rPr>
          <w:rFonts w:ascii="Cambria" w:hAnsi="Cambria"/>
          <w:b/>
          <w:spacing w:val="-3"/>
          <w:sz w:val="20"/>
          <w:szCs w:val="24"/>
        </w:rPr>
      </w:pPr>
      <w:r w:rsidRPr="000055E3">
        <w:rPr>
          <w:rFonts w:ascii="Cambria" w:hAnsi="Cambria"/>
          <w:b/>
          <w:spacing w:val="-3"/>
          <w:sz w:val="20"/>
          <w:szCs w:val="24"/>
        </w:rPr>
        <w:t>Artículos técnicos y publicaciones</w:t>
      </w:r>
      <w:r w:rsidRPr="000055E3">
        <w:rPr>
          <w:rFonts w:ascii="Cambria" w:hAnsi="Cambria"/>
          <w:b/>
          <w:color w:val="548DD4"/>
          <w:spacing w:val="-3"/>
          <w:sz w:val="20"/>
          <w:szCs w:val="24"/>
        </w:rPr>
        <w:t>: …………………………………………………….</w:t>
      </w:r>
    </w:p>
    <w:p w14:paraId="417EC585" w14:textId="77777777" w:rsidR="0082190C" w:rsidRPr="000055E3" w:rsidRDefault="0082190C" w:rsidP="0082190C">
      <w:pPr>
        <w:tabs>
          <w:tab w:val="left" w:pos="-720"/>
          <w:tab w:val="left" w:pos="0"/>
        </w:tabs>
        <w:suppressAutoHyphens/>
        <w:spacing w:after="120"/>
        <w:jc w:val="both"/>
        <w:rPr>
          <w:rFonts w:ascii="Cambria" w:hAnsi="Cambria"/>
          <w:spacing w:val="-3"/>
          <w:sz w:val="20"/>
          <w:szCs w:val="24"/>
        </w:rPr>
      </w:pPr>
      <w:r w:rsidRPr="000055E3">
        <w:rPr>
          <w:rFonts w:ascii="Cambria" w:hAnsi="Cambria"/>
          <w:spacing w:val="-3"/>
          <w:sz w:val="20"/>
          <w:szCs w:val="24"/>
        </w:rPr>
        <w:t>Declaro que la información proporcionada es verídica.</w:t>
      </w:r>
    </w:p>
    <w:p w14:paraId="608F3ACA" w14:textId="2C0C7D3C" w:rsidR="00C80F97" w:rsidRPr="000055E3" w:rsidRDefault="00C80F97" w:rsidP="00C80F97">
      <w:pPr>
        <w:tabs>
          <w:tab w:val="left" w:pos="-720"/>
          <w:tab w:val="center" w:pos="1710"/>
        </w:tabs>
        <w:suppressAutoHyphens/>
        <w:spacing w:after="120"/>
        <w:rPr>
          <w:rFonts w:ascii="Cambria" w:hAnsi="Cambria"/>
          <w:b/>
          <w:szCs w:val="24"/>
        </w:rPr>
      </w:pPr>
    </w:p>
    <w:p w14:paraId="762D3C10" w14:textId="77777777" w:rsidR="00445D40" w:rsidRPr="000055E3" w:rsidRDefault="00445D40" w:rsidP="00C80F97">
      <w:pPr>
        <w:tabs>
          <w:tab w:val="left" w:pos="-720"/>
          <w:tab w:val="center" w:pos="1710"/>
        </w:tabs>
        <w:suppressAutoHyphens/>
        <w:spacing w:after="120"/>
        <w:rPr>
          <w:rFonts w:ascii="Cambria" w:hAnsi="Cambria"/>
          <w:color w:val="0070C0"/>
          <w:sz w:val="24"/>
          <w:szCs w:val="24"/>
        </w:rPr>
      </w:pPr>
    </w:p>
    <w:p w14:paraId="7A736256" w14:textId="77777777" w:rsidR="00C80F97" w:rsidRPr="000055E3" w:rsidRDefault="00C80F97" w:rsidP="00C80F97">
      <w:pPr>
        <w:tabs>
          <w:tab w:val="left" w:pos="-720"/>
          <w:tab w:val="center" w:pos="1710"/>
        </w:tabs>
        <w:suppressAutoHyphens/>
        <w:spacing w:after="120"/>
        <w:rPr>
          <w:rFonts w:ascii="Cambria" w:hAnsi="Cambria"/>
          <w:color w:val="0070C0"/>
          <w:sz w:val="24"/>
          <w:szCs w:val="24"/>
        </w:rPr>
      </w:pPr>
    </w:p>
    <w:p w14:paraId="379084CA" w14:textId="77777777" w:rsidR="00C80F97" w:rsidRDefault="00C80F97" w:rsidP="00C80F97">
      <w:pPr>
        <w:tabs>
          <w:tab w:val="left" w:pos="-720"/>
          <w:tab w:val="center" w:pos="1710"/>
        </w:tabs>
        <w:suppressAutoHyphens/>
        <w:spacing w:after="120"/>
        <w:rPr>
          <w:rFonts w:ascii="Cambria" w:hAnsi="Cambria"/>
          <w:color w:val="0070C0"/>
          <w:sz w:val="24"/>
          <w:szCs w:val="24"/>
        </w:rPr>
      </w:pPr>
    </w:p>
    <w:p w14:paraId="7170274F" w14:textId="77777777" w:rsidR="009F4404" w:rsidRDefault="009F4404" w:rsidP="00C80F97">
      <w:pPr>
        <w:tabs>
          <w:tab w:val="left" w:pos="-720"/>
          <w:tab w:val="center" w:pos="1710"/>
        </w:tabs>
        <w:suppressAutoHyphens/>
        <w:spacing w:after="120"/>
        <w:rPr>
          <w:rFonts w:ascii="Cambria" w:hAnsi="Cambria"/>
          <w:color w:val="0070C0"/>
          <w:sz w:val="24"/>
          <w:szCs w:val="24"/>
        </w:rPr>
      </w:pPr>
    </w:p>
    <w:p w14:paraId="379F0733" w14:textId="77777777" w:rsidR="009F4404" w:rsidRDefault="009F4404" w:rsidP="00C80F97">
      <w:pPr>
        <w:tabs>
          <w:tab w:val="left" w:pos="-720"/>
          <w:tab w:val="center" w:pos="1710"/>
        </w:tabs>
        <w:suppressAutoHyphens/>
        <w:spacing w:after="120"/>
        <w:rPr>
          <w:rFonts w:ascii="Cambria" w:hAnsi="Cambria"/>
          <w:color w:val="0070C0"/>
          <w:sz w:val="24"/>
          <w:szCs w:val="24"/>
        </w:rPr>
      </w:pPr>
    </w:p>
    <w:p w14:paraId="268F510F" w14:textId="77777777" w:rsidR="009F4404" w:rsidRDefault="009F4404" w:rsidP="00C80F97">
      <w:pPr>
        <w:tabs>
          <w:tab w:val="left" w:pos="-720"/>
          <w:tab w:val="center" w:pos="1710"/>
        </w:tabs>
        <w:suppressAutoHyphens/>
        <w:spacing w:after="120"/>
        <w:rPr>
          <w:rFonts w:ascii="Cambria" w:hAnsi="Cambria"/>
          <w:color w:val="0070C0"/>
          <w:sz w:val="24"/>
          <w:szCs w:val="24"/>
        </w:rPr>
      </w:pPr>
    </w:p>
    <w:p w14:paraId="73444B43" w14:textId="77777777" w:rsidR="009F4404" w:rsidRDefault="009F4404" w:rsidP="00C80F97">
      <w:pPr>
        <w:tabs>
          <w:tab w:val="left" w:pos="-720"/>
          <w:tab w:val="center" w:pos="1710"/>
        </w:tabs>
        <w:suppressAutoHyphens/>
        <w:spacing w:after="120"/>
        <w:rPr>
          <w:rFonts w:ascii="Cambria" w:hAnsi="Cambria"/>
          <w:color w:val="0070C0"/>
          <w:sz w:val="24"/>
          <w:szCs w:val="24"/>
        </w:rPr>
      </w:pPr>
    </w:p>
    <w:p w14:paraId="44494799" w14:textId="77777777" w:rsidR="009F4404" w:rsidRDefault="009F4404" w:rsidP="00C80F97">
      <w:pPr>
        <w:tabs>
          <w:tab w:val="left" w:pos="-720"/>
          <w:tab w:val="center" w:pos="1710"/>
        </w:tabs>
        <w:suppressAutoHyphens/>
        <w:spacing w:after="120"/>
        <w:rPr>
          <w:rFonts w:ascii="Cambria" w:hAnsi="Cambria"/>
          <w:color w:val="0070C0"/>
          <w:sz w:val="24"/>
          <w:szCs w:val="24"/>
        </w:rPr>
      </w:pPr>
    </w:p>
    <w:p w14:paraId="57AAF37F" w14:textId="77777777" w:rsidR="00FF0F07" w:rsidRPr="000F055C" w:rsidRDefault="009F4404" w:rsidP="00FF0F07">
      <w:pPr>
        <w:jc w:val="center"/>
        <w:rPr>
          <w:rFonts w:ascii="Cambria" w:hAnsi="Cambria"/>
          <w:b/>
          <w:bCs/>
          <w:spacing w:val="-3"/>
          <w:sz w:val="24"/>
          <w:szCs w:val="24"/>
        </w:rPr>
      </w:pPr>
      <w:r w:rsidRPr="000055E3">
        <w:rPr>
          <w:rFonts w:ascii="Cambria" w:hAnsi="Cambria"/>
          <w:b/>
          <w:bCs/>
          <w:spacing w:val="-3"/>
          <w:sz w:val="24"/>
          <w:szCs w:val="24"/>
        </w:rPr>
        <w:lastRenderedPageBreak/>
        <w:t>Formulario 1</w:t>
      </w:r>
      <w:r>
        <w:rPr>
          <w:rFonts w:ascii="Cambria" w:hAnsi="Cambria"/>
          <w:b/>
          <w:bCs/>
          <w:spacing w:val="-3"/>
          <w:sz w:val="24"/>
          <w:szCs w:val="24"/>
        </w:rPr>
        <w:t>2</w:t>
      </w:r>
      <w:r w:rsidR="00FF0F07">
        <w:rPr>
          <w:rFonts w:ascii="Cambria" w:hAnsi="Cambria"/>
          <w:b/>
          <w:bCs/>
          <w:spacing w:val="-3"/>
          <w:sz w:val="24"/>
          <w:szCs w:val="24"/>
        </w:rPr>
        <w:t xml:space="preserve"> </w:t>
      </w:r>
      <w:r w:rsidR="00FF0F07" w:rsidRPr="000F055C">
        <w:rPr>
          <w:rFonts w:ascii="Cambria" w:hAnsi="Cambria"/>
          <w:b/>
          <w:bCs/>
          <w:spacing w:val="-3"/>
          <w:sz w:val="24"/>
          <w:szCs w:val="24"/>
        </w:rPr>
        <w:t>Carta compromiso del Sistema de Gestión Antisoborno</w:t>
      </w:r>
    </w:p>
    <w:p w14:paraId="544C2FDE" w14:textId="77777777" w:rsidR="00FF0F07" w:rsidRPr="000F055C" w:rsidRDefault="00FF0F07" w:rsidP="00FF0F07">
      <w:pPr>
        <w:jc w:val="center"/>
        <w:rPr>
          <w:rFonts w:ascii="Cambria" w:hAnsi="Cambria"/>
          <w:b/>
          <w:bCs/>
          <w:spacing w:val="-3"/>
          <w:sz w:val="24"/>
          <w:szCs w:val="24"/>
        </w:rPr>
      </w:pPr>
      <w:r w:rsidRPr="000F055C">
        <w:rPr>
          <w:rFonts w:ascii="Cambria" w:hAnsi="Cambria"/>
          <w:b/>
          <w:bCs/>
          <w:spacing w:val="-3"/>
          <w:sz w:val="24"/>
          <w:szCs w:val="24"/>
        </w:rPr>
        <w:t>para Proveedores por contrataciones de préstamos externos del MINSAL</w:t>
      </w:r>
    </w:p>
    <w:p w14:paraId="48F5B7D2" w14:textId="77777777" w:rsidR="00FF0F07" w:rsidRPr="008B7AE2" w:rsidRDefault="00FF0F07" w:rsidP="00FF0F07">
      <w:pPr>
        <w:spacing w:line="360" w:lineRule="auto"/>
        <w:jc w:val="center"/>
        <w:rPr>
          <w:rFonts w:ascii="Cambria" w:hAnsi="Cambria"/>
          <w:b/>
          <w:bCs/>
          <w:sz w:val="6"/>
          <w:szCs w:val="6"/>
        </w:rPr>
      </w:pPr>
    </w:p>
    <w:p w14:paraId="1599D419" w14:textId="77777777" w:rsidR="00FF0F07" w:rsidRPr="008B7AE2" w:rsidRDefault="00FF0F07" w:rsidP="00FF0F07">
      <w:pPr>
        <w:ind w:firstLine="708"/>
        <w:rPr>
          <w:rFonts w:ascii="Cambria" w:hAnsi="Cambria"/>
        </w:rPr>
      </w:pPr>
    </w:p>
    <w:p w14:paraId="496A90A2" w14:textId="77777777" w:rsidR="00FF0F07" w:rsidRPr="008B7AE2" w:rsidRDefault="00FF0F07" w:rsidP="00FF0F07">
      <w:pPr>
        <w:rPr>
          <w:rFonts w:ascii="Cambria" w:eastAsia="Liberation Sans Narrow" w:hAnsi="Cambria"/>
          <w:sz w:val="6"/>
          <w:szCs w:val="6"/>
          <w:lang w:val="es-ES"/>
        </w:rPr>
      </w:pPr>
    </w:p>
    <w:p w14:paraId="183B709E" w14:textId="77777777" w:rsidR="00FF0F07" w:rsidRPr="008B7AE2" w:rsidRDefault="00FF0F07" w:rsidP="00FF0F07">
      <w:pPr>
        <w:widowControl w:val="0"/>
        <w:tabs>
          <w:tab w:val="left" w:pos="7797"/>
        </w:tabs>
        <w:autoSpaceDE w:val="0"/>
        <w:autoSpaceDN w:val="0"/>
        <w:ind w:left="284" w:right="142"/>
        <w:jc w:val="both"/>
        <w:rPr>
          <w:rFonts w:ascii="Cambria" w:eastAsia="Liberation Sans Narrow" w:hAnsi="Cambria"/>
          <w:sz w:val="20"/>
          <w:lang w:val="es-ES"/>
        </w:rPr>
      </w:pPr>
      <w:r w:rsidRPr="008B7AE2">
        <w:rPr>
          <w:rFonts w:ascii="Cambria" w:eastAsia="Liberation Sans Narrow" w:hAnsi="Cambria"/>
          <w:sz w:val="20"/>
          <w:lang w:val="es-ES"/>
        </w:rPr>
        <w:t xml:space="preserve">Yo, _______________________________, </w:t>
      </w:r>
      <w:r w:rsidRPr="008B7AE2">
        <w:rPr>
          <w:rFonts w:ascii="Cambria" w:eastAsia="Liberation Sans Narrow" w:hAnsi="Cambria"/>
          <w:sz w:val="20"/>
          <w:u w:val="single"/>
          <w:lang w:val="es-ES"/>
        </w:rPr>
        <w:softHyphen/>
      </w:r>
      <w:r w:rsidRPr="008B7AE2">
        <w:rPr>
          <w:rFonts w:ascii="Cambria" w:eastAsia="Liberation Sans Narrow" w:hAnsi="Cambria"/>
          <w:sz w:val="20"/>
          <w:u w:val="single"/>
          <w:lang w:val="es-ES"/>
        </w:rPr>
        <w:softHyphen/>
      </w:r>
      <w:r w:rsidRPr="008B7AE2">
        <w:rPr>
          <w:rFonts w:ascii="Cambria" w:eastAsia="Liberation Sans Narrow" w:hAnsi="Cambria"/>
          <w:sz w:val="20"/>
          <w:lang w:val="es-ES"/>
        </w:rPr>
        <w:t>mayor de edad, __________, del domicilio del distrito de _____________________, municipio de ____________________, departamento de __________________, con Documento Único de Identidad número ___________________, actuando en calidad de ___________________, de la empresa me comprometo a:</w:t>
      </w:r>
    </w:p>
    <w:p w14:paraId="3B5C281A" w14:textId="77777777" w:rsidR="00FF0F07" w:rsidRPr="008B7AE2" w:rsidRDefault="00FF0F07" w:rsidP="00FF0F07">
      <w:pPr>
        <w:widowControl w:val="0"/>
        <w:autoSpaceDE w:val="0"/>
        <w:autoSpaceDN w:val="0"/>
        <w:ind w:left="284" w:right="142"/>
        <w:rPr>
          <w:rFonts w:ascii="Cambria" w:eastAsia="Liberation Sans Narrow" w:hAnsi="Cambria"/>
          <w:sz w:val="20"/>
          <w:lang w:val="es-ES"/>
        </w:rPr>
      </w:pPr>
    </w:p>
    <w:p w14:paraId="597B4AF4" w14:textId="77777777" w:rsidR="00FF0F07" w:rsidRPr="008B7AE2" w:rsidRDefault="00FF0F07" w:rsidP="00FF0F07">
      <w:pPr>
        <w:widowControl w:val="0"/>
        <w:numPr>
          <w:ilvl w:val="0"/>
          <w:numId w:val="81"/>
        </w:numPr>
        <w:autoSpaceDE w:val="0"/>
        <w:autoSpaceDN w:val="0"/>
        <w:ind w:left="284" w:right="142"/>
        <w:jc w:val="both"/>
        <w:rPr>
          <w:rFonts w:ascii="Cambria" w:eastAsia="Liberation Sans Narrow" w:hAnsi="Cambria"/>
          <w:sz w:val="20"/>
          <w:lang w:val="es-ES"/>
        </w:rPr>
      </w:pPr>
      <w:r w:rsidRPr="008B7AE2">
        <w:rPr>
          <w:rFonts w:ascii="Cambria" w:eastAsia="Liberation Sans Narrow" w:hAnsi="Cambria"/>
          <w:sz w:val="20"/>
          <w:lang w:val="es-ES"/>
        </w:rPr>
        <w:t>No ofrecer ni dar sobornos ni ninguna otra forma de beneficio a ningún funcionario</w:t>
      </w:r>
      <w:r>
        <w:rPr>
          <w:rFonts w:ascii="Cambria" w:eastAsia="Liberation Sans Narrow" w:hAnsi="Cambria"/>
          <w:sz w:val="20"/>
          <w:lang w:val="es-ES"/>
        </w:rPr>
        <w:t>,</w:t>
      </w:r>
      <w:r w:rsidRPr="008B7AE2">
        <w:rPr>
          <w:rFonts w:ascii="Cambria" w:eastAsia="Liberation Sans Narrow" w:hAnsi="Cambria"/>
          <w:sz w:val="20"/>
          <w:lang w:val="es-ES"/>
        </w:rPr>
        <w:t xml:space="preserve"> servidor público </w:t>
      </w:r>
      <w:r>
        <w:rPr>
          <w:rFonts w:ascii="Cambria" w:eastAsia="Liberation Sans Narrow" w:hAnsi="Cambria"/>
          <w:sz w:val="20"/>
          <w:lang w:val="es-ES"/>
        </w:rPr>
        <w:t xml:space="preserve">o consultor </w:t>
      </w:r>
      <w:r w:rsidRPr="008B7AE2">
        <w:rPr>
          <w:rFonts w:ascii="Cambria" w:eastAsia="Liberation Sans Narrow" w:hAnsi="Cambria"/>
          <w:sz w:val="20"/>
          <w:lang w:val="es-ES"/>
        </w:rPr>
        <w:t>del Ministerio de Salud, en relación con los procesos de contratación en los que participe, ni con la ejecución de las órdenes de compra o contratos que pueda celebrarse como resultado de la presentación de ofertas o propuestas dentro de los mismos.</w:t>
      </w:r>
    </w:p>
    <w:p w14:paraId="69F766DA" w14:textId="77777777" w:rsidR="00FF0F07" w:rsidRPr="008B7AE2" w:rsidRDefault="00FF0F07" w:rsidP="00FF0F07">
      <w:pPr>
        <w:widowControl w:val="0"/>
        <w:autoSpaceDE w:val="0"/>
        <w:autoSpaceDN w:val="0"/>
        <w:ind w:left="284" w:right="142"/>
        <w:jc w:val="both"/>
        <w:rPr>
          <w:rFonts w:ascii="Cambria" w:eastAsia="Liberation Sans Narrow" w:hAnsi="Cambria"/>
          <w:sz w:val="20"/>
          <w:lang w:val="es-ES"/>
        </w:rPr>
      </w:pPr>
    </w:p>
    <w:p w14:paraId="5331AED5" w14:textId="77777777" w:rsidR="00FF0F07" w:rsidRDefault="00FF0F07" w:rsidP="00FF0F07">
      <w:pPr>
        <w:widowControl w:val="0"/>
        <w:numPr>
          <w:ilvl w:val="0"/>
          <w:numId w:val="81"/>
        </w:numPr>
        <w:autoSpaceDE w:val="0"/>
        <w:autoSpaceDN w:val="0"/>
        <w:ind w:left="284" w:right="142"/>
        <w:jc w:val="both"/>
        <w:rPr>
          <w:rFonts w:ascii="Cambria" w:eastAsia="Liberation Sans Narrow" w:hAnsi="Cambria"/>
          <w:sz w:val="20"/>
          <w:lang w:val="es-ES"/>
        </w:rPr>
      </w:pPr>
      <w:r w:rsidRPr="00AC0C46">
        <w:rPr>
          <w:rFonts w:ascii="Cambria" w:eastAsia="Liberation Sans Narrow" w:hAnsi="Cambria"/>
          <w:sz w:val="20"/>
          <w:lang w:val="es-ES"/>
        </w:rPr>
        <w:t>Dar cumplimiento a la Política del Sistema de Gestión Antisoborno, Política de Proveedores y Política de Obsequios y regalos del Ministerio de Salud</w:t>
      </w:r>
      <w:r>
        <w:rPr>
          <w:rFonts w:ascii="Cambria" w:eastAsia="Liberation Sans Narrow" w:hAnsi="Cambria"/>
          <w:sz w:val="20"/>
          <w:lang w:val="es-ES"/>
        </w:rPr>
        <w:t>.</w:t>
      </w:r>
    </w:p>
    <w:p w14:paraId="340D01F6" w14:textId="77777777" w:rsidR="00FF0F07" w:rsidRPr="00AC0C46" w:rsidRDefault="00FF0F07" w:rsidP="00FF0F07">
      <w:pPr>
        <w:widowControl w:val="0"/>
        <w:autoSpaceDE w:val="0"/>
        <w:autoSpaceDN w:val="0"/>
        <w:ind w:right="142"/>
        <w:jc w:val="both"/>
        <w:rPr>
          <w:rFonts w:ascii="Cambria" w:eastAsia="Liberation Sans Narrow" w:hAnsi="Cambria"/>
          <w:sz w:val="20"/>
          <w:lang w:val="es-ES"/>
        </w:rPr>
      </w:pPr>
    </w:p>
    <w:p w14:paraId="72111960" w14:textId="77777777" w:rsidR="00FF0F07" w:rsidRDefault="00FF0F07" w:rsidP="00FF0F07">
      <w:pPr>
        <w:widowControl w:val="0"/>
        <w:numPr>
          <w:ilvl w:val="0"/>
          <w:numId w:val="81"/>
        </w:numPr>
        <w:autoSpaceDE w:val="0"/>
        <w:autoSpaceDN w:val="0"/>
        <w:ind w:left="284" w:right="142"/>
        <w:jc w:val="both"/>
        <w:rPr>
          <w:rFonts w:ascii="Cambria" w:eastAsia="Liberation Sans Narrow" w:hAnsi="Cambria"/>
          <w:sz w:val="20"/>
          <w:lang w:val="es-ES"/>
        </w:rPr>
      </w:pPr>
      <w:r w:rsidRPr="008B7AE2">
        <w:rPr>
          <w:rFonts w:ascii="Cambria" w:eastAsia="Liberation Sans Narrow" w:hAnsi="Cambria"/>
          <w:sz w:val="20"/>
          <w:lang w:val="es-ES"/>
        </w:rPr>
        <w:t>Permitir que mis empleados</w:t>
      </w:r>
      <w:r>
        <w:rPr>
          <w:rFonts w:ascii="Cambria" w:eastAsia="Liberation Sans Narrow" w:hAnsi="Cambria"/>
          <w:sz w:val="20"/>
          <w:lang w:val="es-ES"/>
        </w:rPr>
        <w:t xml:space="preserve"> o personal clave</w:t>
      </w:r>
      <w:r w:rsidRPr="008B7AE2">
        <w:rPr>
          <w:rFonts w:ascii="Cambria" w:eastAsia="Liberation Sans Narrow" w:hAnsi="Cambria"/>
          <w:sz w:val="20"/>
          <w:lang w:val="es-ES"/>
        </w:rPr>
        <w:t>,</w:t>
      </w:r>
      <w:r>
        <w:rPr>
          <w:rFonts w:ascii="Cambria" w:eastAsia="Liberation Sans Narrow" w:hAnsi="Cambria"/>
          <w:sz w:val="20"/>
          <w:lang w:val="es-ES"/>
        </w:rPr>
        <w:t xml:space="preserve"> participen en programas de capacitación sobre cultura </w:t>
      </w:r>
      <w:r w:rsidRPr="008B7AE2">
        <w:rPr>
          <w:rFonts w:ascii="Cambria" w:eastAsia="Liberation Sans Narrow" w:hAnsi="Cambria"/>
          <w:sz w:val="20"/>
          <w:lang w:val="es-ES"/>
        </w:rPr>
        <w:t xml:space="preserve">antisoborno y </w:t>
      </w:r>
      <w:r>
        <w:rPr>
          <w:rFonts w:ascii="Cambria" w:eastAsia="Liberation Sans Narrow" w:hAnsi="Cambria"/>
          <w:sz w:val="20"/>
          <w:lang w:val="es-ES"/>
        </w:rPr>
        <w:t xml:space="preserve">las </w:t>
      </w:r>
      <w:r w:rsidRPr="008B7AE2">
        <w:rPr>
          <w:rFonts w:ascii="Cambria" w:eastAsia="Liberation Sans Narrow" w:hAnsi="Cambria"/>
          <w:sz w:val="20"/>
          <w:lang w:val="es-ES"/>
        </w:rPr>
        <w:t>Políticas del Sistema Antisoborno</w:t>
      </w:r>
      <w:r>
        <w:rPr>
          <w:rFonts w:ascii="Cambria" w:eastAsia="Liberation Sans Narrow" w:hAnsi="Cambria"/>
          <w:sz w:val="20"/>
          <w:lang w:val="es-ES"/>
        </w:rPr>
        <w:t xml:space="preserve"> que </w:t>
      </w:r>
      <w:r w:rsidRPr="008B7AE2">
        <w:rPr>
          <w:rFonts w:ascii="Cambria" w:eastAsia="Liberation Sans Narrow" w:hAnsi="Cambria"/>
          <w:sz w:val="20"/>
          <w:lang w:val="es-ES"/>
        </w:rPr>
        <w:t xml:space="preserve">el Ministerio de Salud </w:t>
      </w:r>
      <w:r>
        <w:rPr>
          <w:rFonts w:ascii="Cambria" w:eastAsia="Liberation Sans Narrow" w:hAnsi="Cambria"/>
          <w:sz w:val="20"/>
          <w:lang w:val="es-ES"/>
        </w:rPr>
        <w:t>imparta.</w:t>
      </w:r>
    </w:p>
    <w:p w14:paraId="15075E01" w14:textId="77777777" w:rsidR="00FF0F07" w:rsidRDefault="00FF0F07" w:rsidP="00FF0F07">
      <w:pPr>
        <w:widowControl w:val="0"/>
        <w:autoSpaceDE w:val="0"/>
        <w:autoSpaceDN w:val="0"/>
        <w:ind w:left="284" w:right="142"/>
        <w:jc w:val="both"/>
        <w:rPr>
          <w:rFonts w:ascii="Cambria" w:eastAsia="Liberation Sans Narrow" w:hAnsi="Cambria"/>
          <w:sz w:val="20"/>
          <w:lang w:val="es-ES"/>
        </w:rPr>
      </w:pPr>
    </w:p>
    <w:p w14:paraId="56AE1604" w14:textId="77777777" w:rsidR="00FF0F07" w:rsidRPr="00D64B50" w:rsidRDefault="00FF0F07" w:rsidP="00FF0F07">
      <w:pPr>
        <w:widowControl w:val="0"/>
        <w:numPr>
          <w:ilvl w:val="0"/>
          <w:numId w:val="81"/>
        </w:numPr>
        <w:autoSpaceDE w:val="0"/>
        <w:autoSpaceDN w:val="0"/>
        <w:ind w:left="284" w:right="142"/>
        <w:jc w:val="both"/>
        <w:rPr>
          <w:rFonts w:ascii="Cambria" w:eastAsia="Liberation Sans Narrow" w:hAnsi="Cambria"/>
          <w:sz w:val="20"/>
          <w:lang w:val="es-ES"/>
        </w:rPr>
      </w:pPr>
      <w:r w:rsidRPr="00D64B50">
        <w:rPr>
          <w:rFonts w:ascii="Cambria" w:eastAsia="Liberation Sans Narrow" w:hAnsi="Cambria"/>
          <w:sz w:val="20"/>
          <w:lang w:val="es-ES"/>
        </w:rPr>
        <w:t xml:space="preserve">Dar cumplimiento a los principios, responsabilidades, capacidad legal, prácticas competitivas, reglas especiales y métodos de contratación que establezcan las Políticas </w:t>
      </w:r>
      <w:r>
        <w:rPr>
          <w:rFonts w:ascii="Cambria" w:eastAsia="Liberation Sans Narrow" w:hAnsi="Cambria"/>
          <w:sz w:val="20"/>
          <w:lang w:val="es-ES"/>
        </w:rPr>
        <w:t>de</w:t>
      </w:r>
      <w:r w:rsidRPr="00D64B50">
        <w:rPr>
          <w:rFonts w:ascii="Cambria" w:eastAsia="Liberation Sans Narrow" w:hAnsi="Cambria"/>
          <w:sz w:val="20"/>
          <w:lang w:val="es-ES"/>
        </w:rPr>
        <w:t xml:space="preserve"> Adquisici</w:t>
      </w:r>
      <w:r>
        <w:rPr>
          <w:rFonts w:ascii="Cambria" w:eastAsia="Liberation Sans Narrow" w:hAnsi="Cambria"/>
          <w:sz w:val="20"/>
          <w:lang w:val="es-ES"/>
        </w:rPr>
        <w:t>ones d</w:t>
      </w:r>
      <w:r w:rsidRPr="00D64B50">
        <w:rPr>
          <w:rFonts w:ascii="Cambria" w:eastAsia="Liberation Sans Narrow" w:hAnsi="Cambria"/>
          <w:sz w:val="20"/>
          <w:lang w:val="es-ES"/>
        </w:rPr>
        <w:t>el Banco Interamericano de Desarrollo</w:t>
      </w:r>
      <w:r>
        <w:rPr>
          <w:rFonts w:ascii="Cambria" w:eastAsia="Liberation Sans Narrow" w:hAnsi="Cambria"/>
          <w:sz w:val="20"/>
          <w:lang w:val="es-ES"/>
        </w:rPr>
        <w:t xml:space="preserve"> (BID)</w:t>
      </w:r>
      <w:r w:rsidRPr="00D64B50">
        <w:rPr>
          <w:rFonts w:ascii="Cambria" w:eastAsia="Liberation Sans Narrow" w:hAnsi="Cambria"/>
          <w:sz w:val="20"/>
          <w:lang w:val="es-ES"/>
        </w:rPr>
        <w:t xml:space="preserve"> y su respectivo Reglamento operativo</w:t>
      </w:r>
      <w:r>
        <w:rPr>
          <w:rFonts w:ascii="Cambria" w:eastAsia="Liberation Sans Narrow" w:hAnsi="Cambria"/>
          <w:sz w:val="20"/>
          <w:lang w:val="es-ES"/>
        </w:rPr>
        <w:t xml:space="preserve"> del Programa</w:t>
      </w:r>
      <w:r w:rsidRPr="00D64B50">
        <w:rPr>
          <w:rFonts w:ascii="Cambria" w:eastAsia="Liberation Sans Narrow" w:hAnsi="Cambria"/>
          <w:sz w:val="20"/>
          <w:lang w:val="es-ES"/>
        </w:rPr>
        <w:t>.</w:t>
      </w:r>
    </w:p>
    <w:p w14:paraId="6F8F867F" w14:textId="77777777" w:rsidR="00FF0F07" w:rsidRPr="008B7AE2" w:rsidRDefault="00FF0F07" w:rsidP="00FF0F07">
      <w:pPr>
        <w:widowControl w:val="0"/>
        <w:autoSpaceDE w:val="0"/>
        <w:autoSpaceDN w:val="0"/>
        <w:ind w:left="284" w:right="142" w:hanging="721"/>
        <w:jc w:val="both"/>
        <w:rPr>
          <w:rFonts w:ascii="Cambria" w:eastAsia="Liberation Sans Narrow" w:hAnsi="Cambria"/>
          <w:sz w:val="20"/>
          <w:lang w:val="es-ES"/>
        </w:rPr>
      </w:pPr>
    </w:p>
    <w:p w14:paraId="70279751" w14:textId="77777777" w:rsidR="00FF0F07" w:rsidRPr="00425AFB" w:rsidRDefault="00FF0F07" w:rsidP="00FF0F07">
      <w:pPr>
        <w:widowControl w:val="0"/>
        <w:numPr>
          <w:ilvl w:val="0"/>
          <w:numId w:val="81"/>
        </w:numPr>
        <w:autoSpaceDE w:val="0"/>
        <w:autoSpaceDN w:val="0"/>
        <w:ind w:left="284" w:right="142"/>
        <w:jc w:val="both"/>
        <w:rPr>
          <w:rFonts w:ascii="Cambria" w:eastAsia="Liberation Sans Narrow" w:hAnsi="Cambria"/>
          <w:sz w:val="20"/>
          <w:lang w:val="es-ES"/>
        </w:rPr>
      </w:pPr>
      <w:r w:rsidRPr="008B7AE2">
        <w:rPr>
          <w:rFonts w:ascii="Cambria" w:eastAsia="Liberation Sans Narrow" w:hAnsi="Cambria"/>
          <w:sz w:val="20"/>
          <w:lang w:val="es-ES"/>
        </w:rPr>
        <w:t>Denunciar cualquier conducta indebida que pudiese constituir soborno de la que haya sido objeto o tenga conocimiento, utilizando los canales de denuncia establecidos por el Ministerio de Salud, la cual será manejada de forma confidencial y no existirán represalias al respecto.</w:t>
      </w:r>
      <w:r>
        <w:rPr>
          <w:rFonts w:ascii="Cambria" w:eastAsia="Liberation Sans Narrow" w:hAnsi="Cambria"/>
          <w:sz w:val="20"/>
          <w:lang w:val="es-ES"/>
        </w:rPr>
        <w:t xml:space="preserve"> </w:t>
      </w:r>
      <w:r w:rsidRPr="00425AFB">
        <w:rPr>
          <w:rFonts w:ascii="Cambria" w:eastAsia="Liberation Sans Narrow" w:hAnsi="Cambria"/>
          <w:sz w:val="20"/>
          <w:lang w:val="es-ES"/>
        </w:rPr>
        <w:t>De igual forma, el</w:t>
      </w:r>
      <w:r w:rsidRPr="00425AFB">
        <w:rPr>
          <w:rFonts w:ascii="Cambria" w:eastAsia="Liberation Sans Narrow" w:hAnsi="Cambria"/>
          <w:sz w:val="20"/>
        </w:rPr>
        <w:t xml:space="preserve"> BID exige que todos los participantes en las actividades que financia, deben denunciar al BID todo acto sospechoso de constituir una Práctica Prohibida del cual tenga conocimiento o sea informado durante el proceso de selección y las negociaciones o la ejecución de un contrato. En el sitio virtual del Banco (www.iadb.org/integrity) se facilita información sobre cómo denunciar la supuesta comisión de Prácticas Prohibidas.</w:t>
      </w:r>
    </w:p>
    <w:p w14:paraId="39E4EEE5" w14:textId="77777777" w:rsidR="00FF0F07" w:rsidRPr="008B7AE2" w:rsidRDefault="00FF0F07" w:rsidP="00FF0F07">
      <w:pPr>
        <w:widowControl w:val="0"/>
        <w:tabs>
          <w:tab w:val="left" w:pos="1550"/>
        </w:tabs>
        <w:autoSpaceDE w:val="0"/>
        <w:autoSpaceDN w:val="0"/>
        <w:ind w:left="284" w:right="142" w:hanging="721"/>
        <w:jc w:val="both"/>
        <w:rPr>
          <w:rFonts w:ascii="Cambria" w:eastAsia="Liberation Sans Narrow" w:hAnsi="Cambria"/>
          <w:sz w:val="14"/>
          <w:szCs w:val="14"/>
          <w:lang w:val="es-ES"/>
        </w:rPr>
      </w:pPr>
      <w:r>
        <w:rPr>
          <w:rFonts w:ascii="Cambria" w:eastAsia="Liberation Sans Narrow" w:hAnsi="Cambria"/>
          <w:sz w:val="14"/>
          <w:szCs w:val="14"/>
          <w:lang w:val="es-ES"/>
        </w:rPr>
        <w:tab/>
      </w:r>
    </w:p>
    <w:p w14:paraId="1EAD9365" w14:textId="77777777" w:rsidR="00FF0F07" w:rsidRPr="008B7AE2" w:rsidRDefault="00FF0F07" w:rsidP="00FF0F07">
      <w:pPr>
        <w:widowControl w:val="0"/>
        <w:numPr>
          <w:ilvl w:val="0"/>
          <w:numId w:val="81"/>
        </w:numPr>
        <w:autoSpaceDE w:val="0"/>
        <w:autoSpaceDN w:val="0"/>
        <w:ind w:left="284" w:right="142"/>
        <w:jc w:val="both"/>
        <w:rPr>
          <w:rFonts w:ascii="Cambria" w:eastAsia="Liberation Sans Narrow" w:hAnsi="Cambria"/>
          <w:sz w:val="20"/>
          <w:lang w:val="es-ES"/>
        </w:rPr>
      </w:pPr>
      <w:r w:rsidRPr="008B7AE2">
        <w:rPr>
          <w:rFonts w:ascii="Cambria" w:eastAsia="Liberation Sans Narrow" w:hAnsi="Cambria"/>
          <w:sz w:val="20"/>
          <w:lang w:val="es-ES"/>
        </w:rPr>
        <w:t>Cooperar plenamente con cualquier investigación interna o externa relacionada con presuntos actos de soborno.</w:t>
      </w:r>
    </w:p>
    <w:p w14:paraId="03FC591F" w14:textId="77777777" w:rsidR="00FF0F07" w:rsidRPr="008B7AE2" w:rsidRDefault="00FF0F07" w:rsidP="00FF0F07">
      <w:pPr>
        <w:widowControl w:val="0"/>
        <w:autoSpaceDE w:val="0"/>
        <w:autoSpaceDN w:val="0"/>
        <w:ind w:left="284" w:right="142"/>
        <w:rPr>
          <w:rFonts w:ascii="Cambria" w:eastAsia="Liberation Sans Narrow" w:hAnsi="Cambria"/>
          <w:b/>
          <w:sz w:val="12"/>
          <w:szCs w:val="12"/>
          <w:lang w:val="es-ES"/>
        </w:rPr>
      </w:pPr>
    </w:p>
    <w:p w14:paraId="02F39C0F" w14:textId="77777777" w:rsidR="00FF0F07" w:rsidRPr="008B7AE2" w:rsidRDefault="00FF0F07" w:rsidP="00FF0F07">
      <w:pPr>
        <w:widowControl w:val="0"/>
        <w:autoSpaceDE w:val="0"/>
        <w:autoSpaceDN w:val="0"/>
        <w:ind w:left="284" w:right="142"/>
        <w:jc w:val="both"/>
        <w:rPr>
          <w:rFonts w:ascii="Cambria" w:eastAsia="Liberation Sans Narrow" w:hAnsi="Cambria"/>
          <w:spacing w:val="-8"/>
          <w:sz w:val="20"/>
          <w:lang w:val="es-ES"/>
        </w:rPr>
      </w:pPr>
      <w:r w:rsidRPr="008B7AE2">
        <w:rPr>
          <w:rFonts w:ascii="Cambria" w:eastAsia="Liberation Sans Narrow" w:hAnsi="Cambria"/>
          <w:spacing w:val="-8"/>
          <w:sz w:val="20"/>
          <w:lang w:val="es-ES"/>
        </w:rPr>
        <w:t>Además, declaró que, conozco y asumo las consecuencias legales, si se comprobase el incumplimiento de los compromisos antisoborno de mi parte o de los colaboradores o involucrados por parte de mi representada</w:t>
      </w:r>
      <w:r>
        <w:rPr>
          <w:rFonts w:ascii="Cambria" w:eastAsia="Liberation Sans Narrow" w:hAnsi="Cambria"/>
          <w:spacing w:val="-8"/>
          <w:sz w:val="20"/>
          <w:lang w:val="es-ES"/>
        </w:rPr>
        <w:t xml:space="preserve"> </w:t>
      </w:r>
      <w:r w:rsidRPr="008B7AE2">
        <w:rPr>
          <w:rFonts w:ascii="Cambria" w:eastAsia="Liberation Sans Narrow" w:hAnsi="Cambria"/>
          <w:spacing w:val="-8"/>
          <w:sz w:val="20"/>
          <w:lang w:val="es-ES"/>
        </w:rPr>
        <w:t>y el incumplimiento a cualquier obligación asumida mediante la presente</w:t>
      </w:r>
      <w:r>
        <w:rPr>
          <w:rFonts w:ascii="Cambria" w:eastAsia="Liberation Sans Narrow" w:hAnsi="Cambria"/>
          <w:spacing w:val="-8"/>
          <w:sz w:val="20"/>
          <w:lang w:val="es-ES"/>
        </w:rPr>
        <w:t xml:space="preserve">, </w:t>
      </w:r>
      <w:r w:rsidRPr="008B7AE2">
        <w:rPr>
          <w:rFonts w:ascii="Cambria" w:eastAsia="Liberation Sans Narrow" w:hAnsi="Cambria"/>
          <w:spacing w:val="-8"/>
          <w:sz w:val="20"/>
          <w:lang w:val="es-ES"/>
        </w:rPr>
        <w:t>siendo causal de resolución de contrato</w:t>
      </w:r>
      <w:r>
        <w:rPr>
          <w:rFonts w:ascii="Cambria" w:eastAsia="Liberation Sans Narrow" w:hAnsi="Cambria"/>
          <w:spacing w:val="-8"/>
          <w:sz w:val="20"/>
          <w:lang w:val="es-ES"/>
        </w:rPr>
        <w:t>.</w:t>
      </w:r>
      <w:r w:rsidRPr="008B7AE2">
        <w:rPr>
          <w:rFonts w:ascii="Cambria" w:eastAsia="Liberation Sans Narrow" w:hAnsi="Cambria"/>
          <w:spacing w:val="-8"/>
          <w:sz w:val="20"/>
          <w:lang w:val="es-ES"/>
        </w:rPr>
        <w:t xml:space="preserve"> </w:t>
      </w:r>
    </w:p>
    <w:p w14:paraId="56B69BDA" w14:textId="77777777" w:rsidR="00FF0F07" w:rsidRPr="008B7AE2" w:rsidRDefault="00FF0F07" w:rsidP="00FF0F07">
      <w:pPr>
        <w:widowControl w:val="0"/>
        <w:tabs>
          <w:tab w:val="left" w:pos="284"/>
        </w:tabs>
        <w:autoSpaceDE w:val="0"/>
        <w:autoSpaceDN w:val="0"/>
        <w:ind w:right="142"/>
        <w:rPr>
          <w:rFonts w:ascii="Cambria" w:eastAsia="Liberation Sans Narrow" w:hAnsi="Cambria"/>
          <w:sz w:val="14"/>
          <w:szCs w:val="14"/>
          <w:lang w:val="es-ES"/>
        </w:rPr>
      </w:pPr>
    </w:p>
    <w:p w14:paraId="3685E113" w14:textId="77777777" w:rsidR="00FF0F07" w:rsidRPr="008B7AE2" w:rsidRDefault="00FF0F07" w:rsidP="00FF0F07">
      <w:pPr>
        <w:widowControl w:val="0"/>
        <w:tabs>
          <w:tab w:val="left" w:leader="dot" w:pos="8690"/>
        </w:tabs>
        <w:autoSpaceDE w:val="0"/>
        <w:autoSpaceDN w:val="0"/>
        <w:ind w:left="284" w:right="142"/>
        <w:jc w:val="both"/>
        <w:rPr>
          <w:rFonts w:ascii="Cambria" w:eastAsia="Liberation Sans Narrow" w:hAnsi="Cambria"/>
          <w:sz w:val="20"/>
          <w:lang w:val="es-ES"/>
        </w:rPr>
      </w:pPr>
      <w:r w:rsidRPr="008B7AE2">
        <w:rPr>
          <w:rFonts w:ascii="Cambria" w:eastAsia="Liberation Sans Narrow" w:hAnsi="Cambria"/>
          <w:sz w:val="20"/>
          <w:lang w:val="es-ES"/>
        </w:rPr>
        <w:t xml:space="preserve">En constancia de lo anterior, y como manifestación de la aceptación de los compromisos unilaterales incorporados en el presente documento, firmo la presente en el Distrito de __________________, municipio de__________________ / departamento de __________________, a los ___________ días del mes de _____________ </w:t>
      </w:r>
      <w:proofErr w:type="spellStart"/>
      <w:r w:rsidRPr="008B7AE2">
        <w:rPr>
          <w:rFonts w:ascii="Cambria" w:eastAsia="Liberation Sans Narrow" w:hAnsi="Cambria"/>
          <w:sz w:val="20"/>
          <w:lang w:val="es-ES"/>
        </w:rPr>
        <w:t>de</w:t>
      </w:r>
      <w:proofErr w:type="spellEnd"/>
      <w:r w:rsidRPr="008B7AE2">
        <w:rPr>
          <w:rFonts w:ascii="Cambria" w:eastAsia="Liberation Sans Narrow" w:hAnsi="Cambria"/>
          <w:sz w:val="20"/>
          <w:lang w:val="es-ES"/>
        </w:rPr>
        <w:t xml:space="preserve"> 202 ___.</w:t>
      </w:r>
    </w:p>
    <w:p w14:paraId="49186F71" w14:textId="77777777" w:rsidR="00FF0F07" w:rsidRPr="008B7AE2" w:rsidRDefault="00FF0F07" w:rsidP="00FF0F07">
      <w:pPr>
        <w:widowControl w:val="0"/>
        <w:tabs>
          <w:tab w:val="left" w:leader="dot" w:pos="8690"/>
        </w:tabs>
        <w:autoSpaceDE w:val="0"/>
        <w:autoSpaceDN w:val="0"/>
        <w:ind w:left="284" w:right="142"/>
        <w:jc w:val="both"/>
        <w:rPr>
          <w:rFonts w:ascii="Cambria" w:eastAsia="Liberation Sans Narrow" w:hAnsi="Cambria"/>
          <w:sz w:val="12"/>
          <w:szCs w:val="12"/>
          <w:lang w:val="es-ES"/>
        </w:rPr>
      </w:pPr>
    </w:p>
    <w:p w14:paraId="49781E36" w14:textId="77777777" w:rsidR="00FF0F07" w:rsidRDefault="00FF0F07" w:rsidP="00FF0F07">
      <w:pPr>
        <w:rPr>
          <w:rFonts w:ascii="Cambria" w:eastAsia="Liberation Sans Narrow" w:hAnsi="Cambria"/>
          <w:b/>
          <w:bCs/>
        </w:rPr>
      </w:pPr>
    </w:p>
    <w:p w14:paraId="202BE77E" w14:textId="77777777" w:rsidR="00FF0F07" w:rsidRPr="005D5165" w:rsidRDefault="00FF0F07" w:rsidP="00FF0F07">
      <w:pPr>
        <w:rPr>
          <w:rFonts w:ascii="Cambria" w:eastAsia="Calibri" w:hAnsi="Cambria"/>
        </w:rPr>
      </w:pPr>
      <w:r w:rsidRPr="008B7AE2">
        <w:rPr>
          <w:rFonts w:ascii="Cambria" w:eastAsia="Liberation Sans Narrow" w:hAnsi="Cambria"/>
          <w:b/>
          <w:bCs/>
        </w:rPr>
        <w:t xml:space="preserve">FIRMA DEL </w:t>
      </w:r>
      <w:r w:rsidRPr="008B7AE2">
        <w:rPr>
          <w:rFonts w:ascii="Cambria" w:hAnsi="Cambria"/>
          <w:b/>
          <w:bCs/>
        </w:rPr>
        <w:t>OFERTANTE</w:t>
      </w:r>
    </w:p>
    <w:p w14:paraId="4F5C9980" w14:textId="77777777" w:rsidR="00FF0F07" w:rsidRDefault="00FF0F07" w:rsidP="00FF0F07"/>
    <w:p w14:paraId="3E8CD20C" w14:textId="09D54499" w:rsidR="009F4404" w:rsidRPr="000F055C" w:rsidRDefault="009F4404" w:rsidP="000F055C">
      <w:pPr>
        <w:tabs>
          <w:tab w:val="left" w:pos="-720"/>
          <w:tab w:val="center" w:pos="1710"/>
        </w:tabs>
        <w:suppressAutoHyphens/>
        <w:spacing w:after="120"/>
        <w:jc w:val="center"/>
        <w:rPr>
          <w:rFonts w:ascii="Cambria" w:hAnsi="Cambria"/>
          <w:b/>
          <w:bCs/>
          <w:spacing w:val="-3"/>
          <w:sz w:val="24"/>
          <w:szCs w:val="24"/>
        </w:rPr>
      </w:pPr>
    </w:p>
    <w:p w14:paraId="3E43037D" w14:textId="77777777" w:rsidR="00C80F97" w:rsidRPr="000055E3" w:rsidRDefault="00C80F97" w:rsidP="00C80F97">
      <w:pPr>
        <w:tabs>
          <w:tab w:val="left" w:pos="-720"/>
          <w:tab w:val="center" w:pos="1710"/>
        </w:tabs>
        <w:suppressAutoHyphens/>
        <w:spacing w:after="120"/>
        <w:rPr>
          <w:rFonts w:ascii="Cambria" w:hAnsi="Cambria"/>
          <w:color w:val="0070C0"/>
          <w:sz w:val="24"/>
          <w:szCs w:val="24"/>
        </w:rPr>
      </w:pPr>
    </w:p>
    <w:p w14:paraId="2BE99E8A" w14:textId="77777777" w:rsidR="00C80F97" w:rsidRPr="000055E3" w:rsidRDefault="00C80F97" w:rsidP="00C80F97">
      <w:pPr>
        <w:tabs>
          <w:tab w:val="left" w:pos="-720"/>
          <w:tab w:val="center" w:pos="1710"/>
        </w:tabs>
        <w:suppressAutoHyphens/>
        <w:spacing w:after="120"/>
        <w:rPr>
          <w:rFonts w:ascii="Cambria" w:hAnsi="Cambria"/>
          <w:color w:val="0070C0"/>
          <w:sz w:val="24"/>
          <w:szCs w:val="24"/>
        </w:rPr>
      </w:pPr>
    </w:p>
    <w:p w14:paraId="15BFA1FB" w14:textId="77777777" w:rsidR="00803CFF" w:rsidRPr="000055E3" w:rsidRDefault="00803CFF">
      <w:pPr>
        <w:rPr>
          <w:rFonts w:ascii="Cambria" w:hAnsi="Cambria"/>
          <w:b/>
          <w:spacing w:val="-3"/>
          <w:sz w:val="24"/>
          <w:szCs w:val="24"/>
        </w:rPr>
      </w:pPr>
      <w:r w:rsidRPr="000055E3">
        <w:rPr>
          <w:rFonts w:ascii="Cambria" w:hAnsi="Cambria"/>
          <w:b/>
          <w:spacing w:val="-3"/>
          <w:sz w:val="24"/>
          <w:szCs w:val="24"/>
        </w:rPr>
        <w:br w:type="page"/>
      </w:r>
    </w:p>
    <w:p w14:paraId="5E821B54" w14:textId="77777777" w:rsidR="00CF6B9B" w:rsidRPr="000055E3" w:rsidRDefault="00CF6B9B" w:rsidP="00CF6B9B">
      <w:pPr>
        <w:spacing w:after="120"/>
        <w:rPr>
          <w:rFonts w:ascii="Cambria" w:hAnsi="Cambria"/>
          <w:sz w:val="24"/>
          <w:szCs w:val="24"/>
        </w:rPr>
        <w:sectPr w:rsidR="00CF6B9B" w:rsidRPr="000055E3" w:rsidSect="008D372E">
          <w:headerReference w:type="first" r:id="rId12"/>
          <w:type w:val="oddPage"/>
          <w:pgSz w:w="12240" w:h="15840" w:code="1"/>
          <w:pgMar w:top="1135" w:right="1134" w:bottom="1134" w:left="1276" w:header="720" w:footer="470" w:gutter="0"/>
          <w:paperSrc w:first="4" w:other="4"/>
          <w:cols w:space="720"/>
          <w:titlePg/>
          <w:docGrid w:linePitch="360"/>
        </w:sectPr>
      </w:pPr>
    </w:p>
    <w:p w14:paraId="3F2D73A8" w14:textId="77777777" w:rsidR="0022172B" w:rsidRPr="000055E3" w:rsidRDefault="0022172B" w:rsidP="00F23AA2">
      <w:pPr>
        <w:tabs>
          <w:tab w:val="left" w:leader="dot" w:pos="9356"/>
        </w:tabs>
        <w:spacing w:after="120"/>
        <w:jc w:val="center"/>
        <w:rPr>
          <w:rFonts w:ascii="Cambria" w:hAnsi="Cambria" w:cs="Arial"/>
          <w:b/>
          <w:bCs/>
          <w:sz w:val="24"/>
          <w:szCs w:val="24"/>
        </w:rPr>
      </w:pPr>
      <w:bookmarkStart w:id="3" w:name="__Fieldmark__10235_10599469771"/>
      <w:bookmarkStart w:id="4" w:name="__Fieldmark__798_16929781101"/>
      <w:bookmarkStart w:id="5" w:name="__Fieldmark__31_9713555111"/>
      <w:bookmarkStart w:id="6" w:name="__Fieldmark__37_3046672191"/>
      <w:bookmarkStart w:id="7" w:name="__Fieldmark__9485_10599469771"/>
      <w:bookmarkStart w:id="8" w:name="_Toc45290618"/>
      <w:bookmarkEnd w:id="3"/>
      <w:bookmarkEnd w:id="4"/>
      <w:bookmarkEnd w:id="5"/>
      <w:bookmarkEnd w:id="6"/>
      <w:bookmarkEnd w:id="7"/>
      <w:r w:rsidRPr="000055E3">
        <w:rPr>
          <w:rFonts w:ascii="Cambria" w:hAnsi="Cambria" w:cs="Arial"/>
          <w:b/>
          <w:bCs/>
          <w:sz w:val="24"/>
          <w:szCs w:val="24"/>
        </w:rPr>
        <w:lastRenderedPageBreak/>
        <w:t>2. Garantía de Cumplimiento del Contrato</w:t>
      </w:r>
      <w:bookmarkEnd w:id="8"/>
      <w:r w:rsidRPr="000055E3">
        <w:rPr>
          <w:rFonts w:ascii="Cambria" w:hAnsi="Cambria" w:cs="Arial"/>
          <w:b/>
          <w:bCs/>
          <w:sz w:val="24"/>
          <w:szCs w:val="24"/>
        </w:rPr>
        <w:t>.</w:t>
      </w:r>
    </w:p>
    <w:p w14:paraId="4DBAC63A" w14:textId="77777777" w:rsidR="0022172B" w:rsidRPr="000055E3" w:rsidRDefault="0022172B" w:rsidP="00F23AA2">
      <w:pPr>
        <w:numPr>
          <w:ilvl w:val="12"/>
          <w:numId w:val="0"/>
        </w:numPr>
        <w:jc w:val="both"/>
        <w:rPr>
          <w:rFonts w:ascii="Cambria" w:hAnsi="Cambria"/>
          <w:i/>
          <w:iCs/>
          <w:szCs w:val="22"/>
        </w:rPr>
      </w:pPr>
      <w:r w:rsidRPr="000055E3">
        <w:rPr>
          <w:rFonts w:ascii="Cambria" w:hAnsi="Cambria"/>
          <w:i/>
          <w:iCs/>
          <w:szCs w:val="22"/>
        </w:rPr>
        <w:t>[El banco, a solicitud del Oferente seleccionado, completará este formulario de acuerdo con las instrucciones indicadas.</w:t>
      </w:r>
      <w:r w:rsidRPr="000055E3">
        <w:rPr>
          <w:rFonts w:ascii="Cambria" w:hAnsi="Cambria"/>
          <w:i/>
          <w:szCs w:val="22"/>
        </w:rPr>
        <w:t xml:space="preserve"> En caso que la Garantía sea emitida por un Banco de un país extranjero, éste deberá tener corresponsalía con un Banco del país del Contratante.</w:t>
      </w:r>
      <w:r w:rsidRPr="000055E3">
        <w:rPr>
          <w:rFonts w:ascii="Cambria" w:hAnsi="Cambria"/>
          <w:i/>
          <w:iCs/>
          <w:szCs w:val="22"/>
        </w:rPr>
        <w:t>]</w:t>
      </w:r>
    </w:p>
    <w:p w14:paraId="115382E1" w14:textId="77777777" w:rsidR="0022172B" w:rsidRPr="000055E3" w:rsidRDefault="0022172B" w:rsidP="00F23AA2">
      <w:pPr>
        <w:numPr>
          <w:ilvl w:val="12"/>
          <w:numId w:val="0"/>
        </w:numPr>
        <w:jc w:val="both"/>
        <w:rPr>
          <w:rFonts w:ascii="Cambria" w:hAnsi="Cambria"/>
          <w:i/>
          <w:iCs/>
          <w:szCs w:val="22"/>
        </w:rPr>
      </w:pPr>
    </w:p>
    <w:p w14:paraId="4BD0A31E" w14:textId="77777777" w:rsidR="0022172B" w:rsidRPr="000055E3" w:rsidRDefault="0022172B" w:rsidP="00F23AA2">
      <w:pPr>
        <w:numPr>
          <w:ilvl w:val="12"/>
          <w:numId w:val="0"/>
        </w:numPr>
        <w:jc w:val="right"/>
        <w:rPr>
          <w:rFonts w:ascii="Cambria" w:hAnsi="Cambria"/>
          <w:i/>
          <w:iCs/>
          <w:szCs w:val="22"/>
        </w:rPr>
      </w:pPr>
      <w:r w:rsidRPr="000055E3">
        <w:rPr>
          <w:rFonts w:ascii="Cambria" w:hAnsi="Cambria"/>
          <w:szCs w:val="22"/>
        </w:rPr>
        <w:t xml:space="preserve">Fecha: </w:t>
      </w:r>
      <w:r w:rsidRPr="000055E3">
        <w:rPr>
          <w:rFonts w:ascii="Cambria" w:hAnsi="Cambria"/>
          <w:i/>
          <w:iCs/>
          <w:szCs w:val="22"/>
        </w:rPr>
        <w:t>[indicar la fecha (día, mes, y año) de la presentación de la Oferta]</w:t>
      </w:r>
    </w:p>
    <w:p w14:paraId="1E0E8447" w14:textId="77777777" w:rsidR="0022172B" w:rsidRPr="000055E3" w:rsidRDefault="0022172B" w:rsidP="00F23AA2">
      <w:pPr>
        <w:numPr>
          <w:ilvl w:val="12"/>
          <w:numId w:val="0"/>
        </w:numPr>
        <w:jc w:val="right"/>
        <w:rPr>
          <w:rFonts w:ascii="Cambria" w:hAnsi="Cambria"/>
          <w:i/>
          <w:iCs/>
          <w:szCs w:val="22"/>
        </w:rPr>
      </w:pPr>
      <w:r w:rsidRPr="000055E3">
        <w:rPr>
          <w:rFonts w:ascii="Cambria" w:hAnsi="Cambria"/>
          <w:i/>
          <w:iCs/>
          <w:szCs w:val="22"/>
        </w:rPr>
        <w:t>LPN No. y Título: [indicar el No. y título del proceso licitatorio]</w:t>
      </w:r>
    </w:p>
    <w:p w14:paraId="2DF54B1F" w14:textId="77777777" w:rsidR="0022172B" w:rsidRPr="000055E3" w:rsidRDefault="0022172B" w:rsidP="00F23AA2">
      <w:pPr>
        <w:numPr>
          <w:ilvl w:val="12"/>
          <w:numId w:val="0"/>
        </w:numPr>
        <w:jc w:val="both"/>
        <w:rPr>
          <w:rFonts w:ascii="Cambria" w:hAnsi="Cambria"/>
          <w:szCs w:val="22"/>
        </w:rPr>
      </w:pPr>
    </w:p>
    <w:p w14:paraId="364FA7FF" w14:textId="77777777" w:rsidR="0022172B" w:rsidRPr="000055E3" w:rsidRDefault="0022172B" w:rsidP="00F23AA2">
      <w:pPr>
        <w:numPr>
          <w:ilvl w:val="12"/>
          <w:numId w:val="0"/>
        </w:numPr>
        <w:ind w:left="3960" w:hanging="3960"/>
        <w:jc w:val="both"/>
        <w:rPr>
          <w:rFonts w:ascii="Cambria" w:hAnsi="Cambria"/>
          <w:i/>
          <w:iCs/>
          <w:szCs w:val="22"/>
        </w:rPr>
      </w:pPr>
      <w:r w:rsidRPr="000055E3">
        <w:rPr>
          <w:rFonts w:ascii="Cambria" w:hAnsi="Cambria"/>
          <w:b/>
          <w:szCs w:val="22"/>
        </w:rPr>
        <w:t>Sucursal del Banco u Oficina:</w:t>
      </w:r>
      <w:r w:rsidRPr="000055E3">
        <w:rPr>
          <w:rFonts w:ascii="Cambria" w:hAnsi="Cambria"/>
          <w:i/>
          <w:iCs/>
          <w:szCs w:val="22"/>
        </w:rPr>
        <w:t xml:space="preserve"> [nombre completo del Garante]</w:t>
      </w:r>
    </w:p>
    <w:p w14:paraId="28ECC345" w14:textId="77777777" w:rsidR="0022172B" w:rsidRPr="000055E3" w:rsidRDefault="0022172B" w:rsidP="00F23AA2">
      <w:pPr>
        <w:numPr>
          <w:ilvl w:val="12"/>
          <w:numId w:val="0"/>
        </w:numPr>
        <w:jc w:val="both"/>
        <w:rPr>
          <w:rFonts w:ascii="Cambria" w:hAnsi="Cambria"/>
          <w:szCs w:val="22"/>
        </w:rPr>
      </w:pPr>
    </w:p>
    <w:p w14:paraId="1E0BFB8B" w14:textId="77777777" w:rsidR="0022172B" w:rsidRPr="000055E3" w:rsidRDefault="0022172B" w:rsidP="00F23AA2">
      <w:pPr>
        <w:numPr>
          <w:ilvl w:val="12"/>
          <w:numId w:val="0"/>
        </w:numPr>
        <w:jc w:val="both"/>
        <w:rPr>
          <w:rFonts w:ascii="Cambria" w:hAnsi="Cambria"/>
          <w:i/>
          <w:iCs/>
          <w:szCs w:val="22"/>
        </w:rPr>
      </w:pPr>
      <w:r w:rsidRPr="000055E3">
        <w:rPr>
          <w:rFonts w:ascii="Cambria" w:hAnsi="Cambria"/>
          <w:b/>
          <w:bCs/>
          <w:szCs w:val="22"/>
        </w:rPr>
        <w:t xml:space="preserve">Beneficiario: </w:t>
      </w:r>
      <w:r w:rsidRPr="000055E3">
        <w:rPr>
          <w:rFonts w:ascii="Cambria" w:hAnsi="Cambria"/>
          <w:i/>
          <w:iCs/>
          <w:szCs w:val="22"/>
        </w:rPr>
        <w:t>[Nombre completo del Comprador]</w:t>
      </w:r>
      <w:r w:rsidRPr="000055E3">
        <w:rPr>
          <w:rFonts w:ascii="Cambria" w:hAnsi="Cambria"/>
          <w:b/>
          <w:bCs/>
          <w:szCs w:val="22"/>
        </w:rPr>
        <w:t xml:space="preserve"> </w:t>
      </w:r>
    </w:p>
    <w:p w14:paraId="4CBDD64B" w14:textId="77777777" w:rsidR="0022172B" w:rsidRPr="000055E3" w:rsidRDefault="0022172B" w:rsidP="00F23AA2">
      <w:pPr>
        <w:numPr>
          <w:ilvl w:val="12"/>
          <w:numId w:val="0"/>
        </w:numPr>
        <w:jc w:val="both"/>
        <w:rPr>
          <w:rFonts w:ascii="Cambria" w:hAnsi="Cambria"/>
          <w:szCs w:val="22"/>
          <w:lang w:eastAsia="en-US"/>
        </w:rPr>
      </w:pPr>
    </w:p>
    <w:p w14:paraId="29D2CA13" w14:textId="77777777" w:rsidR="0022172B" w:rsidRPr="000055E3" w:rsidRDefault="0022172B" w:rsidP="00F23AA2">
      <w:pPr>
        <w:numPr>
          <w:ilvl w:val="12"/>
          <w:numId w:val="0"/>
        </w:numPr>
        <w:jc w:val="both"/>
        <w:rPr>
          <w:rFonts w:ascii="Cambria" w:hAnsi="Cambria"/>
          <w:b/>
          <w:bCs/>
          <w:i/>
          <w:iCs/>
          <w:szCs w:val="22"/>
        </w:rPr>
      </w:pPr>
      <w:r w:rsidRPr="000055E3">
        <w:rPr>
          <w:rFonts w:ascii="Cambria" w:hAnsi="Cambria"/>
          <w:b/>
          <w:bCs/>
          <w:szCs w:val="22"/>
        </w:rPr>
        <w:t xml:space="preserve">GARANTIA DE CUMPLIMIENTO </w:t>
      </w:r>
      <w:proofErr w:type="spellStart"/>
      <w:r w:rsidRPr="000055E3">
        <w:rPr>
          <w:rFonts w:ascii="Cambria" w:hAnsi="Cambria"/>
          <w:b/>
          <w:bCs/>
          <w:szCs w:val="22"/>
        </w:rPr>
        <w:t>n.°</w:t>
      </w:r>
      <w:proofErr w:type="spellEnd"/>
      <w:r w:rsidRPr="000055E3">
        <w:rPr>
          <w:rFonts w:ascii="Cambria" w:hAnsi="Cambria"/>
          <w:b/>
          <w:bCs/>
          <w:szCs w:val="22"/>
        </w:rPr>
        <w:t xml:space="preserve">: </w:t>
      </w:r>
      <w:r w:rsidRPr="000055E3">
        <w:rPr>
          <w:rFonts w:ascii="Cambria" w:hAnsi="Cambria"/>
          <w:bCs/>
          <w:i/>
          <w:iCs/>
          <w:szCs w:val="22"/>
        </w:rPr>
        <w:t>[indicar el número de la Garantía]</w:t>
      </w:r>
    </w:p>
    <w:p w14:paraId="169EF1AE" w14:textId="77777777" w:rsidR="0022172B" w:rsidRPr="000055E3" w:rsidRDefault="0022172B" w:rsidP="00F23AA2">
      <w:pPr>
        <w:numPr>
          <w:ilvl w:val="12"/>
          <w:numId w:val="0"/>
        </w:numPr>
        <w:jc w:val="both"/>
        <w:rPr>
          <w:rFonts w:ascii="Cambria" w:hAnsi="Cambria"/>
          <w:b/>
          <w:bCs/>
          <w:szCs w:val="22"/>
        </w:rPr>
      </w:pPr>
    </w:p>
    <w:p w14:paraId="6AAA4B38" w14:textId="77777777" w:rsidR="0022172B" w:rsidRPr="000055E3" w:rsidRDefault="0022172B" w:rsidP="00F23AA2">
      <w:pPr>
        <w:numPr>
          <w:ilvl w:val="12"/>
          <w:numId w:val="0"/>
        </w:numPr>
        <w:jc w:val="both"/>
        <w:rPr>
          <w:rFonts w:ascii="Cambria" w:hAnsi="Cambria"/>
          <w:szCs w:val="22"/>
        </w:rPr>
      </w:pPr>
      <w:r w:rsidRPr="000055E3">
        <w:rPr>
          <w:rFonts w:ascii="Cambria" w:hAnsi="Cambria"/>
          <w:szCs w:val="22"/>
        </w:rPr>
        <w:t xml:space="preserve">Se nos ha informado que </w:t>
      </w:r>
      <w:r w:rsidRPr="000055E3">
        <w:rPr>
          <w:rFonts w:ascii="Cambria" w:hAnsi="Cambria"/>
          <w:i/>
          <w:iCs/>
          <w:szCs w:val="22"/>
        </w:rPr>
        <w:t xml:space="preserve">[nombre completo del Proveedor] </w:t>
      </w:r>
      <w:r w:rsidRPr="000055E3">
        <w:rPr>
          <w:rFonts w:ascii="Cambria" w:hAnsi="Cambria"/>
          <w:szCs w:val="22"/>
        </w:rPr>
        <w:t xml:space="preserve">(en adelante denominado “el Proveedor”) ha celebrado el contrato No. </w:t>
      </w:r>
      <w:r w:rsidRPr="000055E3">
        <w:rPr>
          <w:rFonts w:ascii="Cambria" w:hAnsi="Cambria"/>
          <w:i/>
          <w:iCs/>
          <w:szCs w:val="22"/>
        </w:rPr>
        <w:t xml:space="preserve">[indicar número] </w:t>
      </w:r>
      <w:r w:rsidRPr="000055E3">
        <w:rPr>
          <w:rFonts w:ascii="Cambria" w:hAnsi="Cambria"/>
          <w:szCs w:val="22"/>
        </w:rPr>
        <w:t xml:space="preserve">de fecha </w:t>
      </w:r>
      <w:r w:rsidRPr="000055E3">
        <w:rPr>
          <w:rFonts w:ascii="Cambria" w:hAnsi="Cambria"/>
          <w:i/>
          <w:iCs/>
          <w:szCs w:val="22"/>
        </w:rPr>
        <w:t>[indicar (día, mes, y año)</w:t>
      </w:r>
      <w:r w:rsidRPr="000055E3">
        <w:rPr>
          <w:rFonts w:ascii="Cambria" w:hAnsi="Cambria"/>
          <w:szCs w:val="22"/>
        </w:rPr>
        <w:t xml:space="preserve"> con ustedes, para el suministro de </w:t>
      </w:r>
      <w:r w:rsidRPr="000055E3">
        <w:rPr>
          <w:rFonts w:ascii="Cambria" w:hAnsi="Cambria"/>
          <w:i/>
          <w:iCs/>
          <w:szCs w:val="22"/>
        </w:rPr>
        <w:t xml:space="preserve">[indique número, nombre del contrato y breve descripción de los Bienes y Servicios Conexos] </w:t>
      </w:r>
      <w:r w:rsidRPr="000055E3">
        <w:rPr>
          <w:rFonts w:ascii="Cambria" w:hAnsi="Cambria"/>
          <w:szCs w:val="22"/>
        </w:rPr>
        <w:t>(en adelante denominado “el Contrato”).</w:t>
      </w:r>
    </w:p>
    <w:p w14:paraId="2214873A" w14:textId="77777777" w:rsidR="0022172B" w:rsidRPr="000055E3" w:rsidRDefault="0022172B" w:rsidP="00F23AA2">
      <w:pPr>
        <w:numPr>
          <w:ilvl w:val="12"/>
          <w:numId w:val="0"/>
        </w:numPr>
        <w:jc w:val="both"/>
        <w:rPr>
          <w:rFonts w:ascii="Cambria" w:hAnsi="Cambria"/>
          <w:szCs w:val="22"/>
        </w:rPr>
      </w:pPr>
    </w:p>
    <w:p w14:paraId="0894746C" w14:textId="77777777" w:rsidR="0022172B" w:rsidRPr="000055E3" w:rsidRDefault="0022172B" w:rsidP="00F23AA2">
      <w:pPr>
        <w:numPr>
          <w:ilvl w:val="12"/>
          <w:numId w:val="0"/>
        </w:numPr>
        <w:jc w:val="both"/>
        <w:rPr>
          <w:rFonts w:ascii="Cambria" w:hAnsi="Cambria"/>
          <w:szCs w:val="22"/>
        </w:rPr>
      </w:pPr>
      <w:r w:rsidRPr="000055E3">
        <w:rPr>
          <w:rFonts w:ascii="Cambria" w:hAnsi="Cambria"/>
          <w:szCs w:val="22"/>
        </w:rPr>
        <w:t xml:space="preserve">Además, entendemos que, de acuerdo con las condiciones del Contrato, se requiere una Garantía de Cumplimiento. </w:t>
      </w:r>
    </w:p>
    <w:p w14:paraId="4242F720" w14:textId="77777777" w:rsidR="0022172B" w:rsidRPr="000055E3" w:rsidRDefault="0022172B" w:rsidP="00F23AA2">
      <w:pPr>
        <w:numPr>
          <w:ilvl w:val="12"/>
          <w:numId w:val="0"/>
        </w:numPr>
        <w:jc w:val="both"/>
        <w:rPr>
          <w:rFonts w:ascii="Cambria" w:hAnsi="Cambria"/>
          <w:szCs w:val="22"/>
        </w:rPr>
      </w:pPr>
    </w:p>
    <w:p w14:paraId="1E0F60B1" w14:textId="77777777" w:rsidR="0022172B" w:rsidRPr="000055E3" w:rsidRDefault="0022172B" w:rsidP="00F23AA2">
      <w:pPr>
        <w:numPr>
          <w:ilvl w:val="12"/>
          <w:numId w:val="0"/>
        </w:numPr>
        <w:suppressAutoHyphens/>
        <w:jc w:val="both"/>
        <w:rPr>
          <w:rFonts w:ascii="Cambria" w:hAnsi="Cambria"/>
          <w:szCs w:val="22"/>
        </w:rPr>
      </w:pPr>
      <w:r w:rsidRPr="000055E3">
        <w:rPr>
          <w:rFonts w:ascii="Cambria" w:hAnsi="Cambria"/>
          <w:szCs w:val="22"/>
        </w:rPr>
        <w:t xml:space="preserve">A solicitud del Proveedor, nosotros por medio de la presente garantía nos obligamos irrevocablemente a pagarles a ustedes una suma o sumas, que no excedan  </w:t>
      </w:r>
      <w:r w:rsidRPr="000055E3">
        <w:rPr>
          <w:rFonts w:ascii="Cambria" w:hAnsi="Cambria"/>
          <w:i/>
          <w:iCs/>
          <w:szCs w:val="22"/>
        </w:rPr>
        <w:t>[indicar la(s) suma(s) en cifras y en palabras]</w:t>
      </w:r>
      <w:r w:rsidRPr="000055E3">
        <w:rPr>
          <w:rFonts w:ascii="Cambria" w:hAnsi="Cambria"/>
          <w:szCs w:val="22"/>
          <w:vertAlign w:val="superscript"/>
        </w:rPr>
        <w:footnoteReference w:id="1"/>
      </w:r>
      <w:r w:rsidRPr="000055E3">
        <w:rPr>
          <w:rFonts w:ascii="Cambria" w:hAnsi="Cambria"/>
          <w:szCs w:val="22"/>
        </w:rPr>
        <w:t xml:space="preserve"> contra su primera solicitud por escrito, acompañada de una declaración escrita, manifestando que el Proveedor está en violación de sus obligaciones en virtud del Contrato, sin argumentaciones ni objeciones capciosas, sin necesidad de que ustedes prueben o acrediten las causas o razones de su demanda o la suma especificada en ella. </w:t>
      </w:r>
    </w:p>
    <w:p w14:paraId="4EFD2684" w14:textId="77777777" w:rsidR="0022172B" w:rsidRPr="000055E3" w:rsidRDefault="0022172B" w:rsidP="00F23AA2">
      <w:pPr>
        <w:numPr>
          <w:ilvl w:val="12"/>
          <w:numId w:val="0"/>
        </w:numPr>
        <w:suppressAutoHyphens/>
        <w:jc w:val="both"/>
        <w:rPr>
          <w:rFonts w:ascii="Cambria" w:hAnsi="Cambria"/>
          <w:szCs w:val="22"/>
        </w:rPr>
      </w:pPr>
    </w:p>
    <w:p w14:paraId="60BB62FA" w14:textId="77777777" w:rsidR="0022172B" w:rsidRPr="000055E3" w:rsidRDefault="0022172B" w:rsidP="00F23AA2">
      <w:pPr>
        <w:numPr>
          <w:ilvl w:val="12"/>
          <w:numId w:val="0"/>
        </w:numPr>
        <w:suppressAutoHyphens/>
        <w:jc w:val="both"/>
        <w:rPr>
          <w:rFonts w:ascii="Cambria" w:hAnsi="Cambria"/>
          <w:szCs w:val="22"/>
        </w:rPr>
      </w:pPr>
      <w:r w:rsidRPr="000055E3">
        <w:rPr>
          <w:rFonts w:ascii="Cambria" w:hAnsi="Cambria"/>
          <w:szCs w:val="22"/>
        </w:rPr>
        <w:t xml:space="preserve">Esta Garantía tendrá una vigencia de ….. días contados a partir de la distribución del contrato, Esta garantía expirará a más tardar el </w:t>
      </w:r>
      <w:r w:rsidRPr="000055E3">
        <w:rPr>
          <w:rFonts w:ascii="Cambria" w:hAnsi="Cambria"/>
          <w:i/>
          <w:iCs/>
          <w:szCs w:val="22"/>
        </w:rPr>
        <w:t>[indicar el número] día</w:t>
      </w:r>
      <w:r w:rsidRPr="000055E3">
        <w:rPr>
          <w:rFonts w:ascii="Cambria" w:hAnsi="Cambria"/>
          <w:szCs w:val="22"/>
        </w:rPr>
        <w:t xml:space="preserve"> de</w:t>
      </w:r>
      <w:r w:rsidRPr="000055E3">
        <w:rPr>
          <w:rFonts w:ascii="Cambria" w:hAnsi="Cambria"/>
          <w:i/>
          <w:iCs/>
          <w:szCs w:val="22"/>
        </w:rPr>
        <w:t xml:space="preserve"> [indicar el mes  </w:t>
      </w:r>
      <w:r w:rsidRPr="000055E3">
        <w:rPr>
          <w:rFonts w:ascii="Cambria" w:hAnsi="Cambria"/>
          <w:szCs w:val="22"/>
        </w:rPr>
        <w:t xml:space="preserve">de </w:t>
      </w:r>
      <w:r w:rsidRPr="000055E3">
        <w:rPr>
          <w:rFonts w:ascii="Cambria" w:hAnsi="Cambria"/>
          <w:i/>
          <w:iCs/>
          <w:szCs w:val="22"/>
        </w:rPr>
        <w:t>[indicar el año]</w:t>
      </w:r>
      <w:r w:rsidRPr="000055E3">
        <w:rPr>
          <w:rFonts w:ascii="Cambria" w:hAnsi="Cambria"/>
          <w:i/>
          <w:iCs/>
          <w:szCs w:val="22"/>
          <w:vertAlign w:val="superscript"/>
        </w:rPr>
        <w:footnoteReference w:id="2"/>
      </w:r>
      <w:r w:rsidRPr="000055E3">
        <w:rPr>
          <w:rFonts w:ascii="Cambria" w:hAnsi="Cambria"/>
          <w:i/>
          <w:iCs/>
          <w:szCs w:val="22"/>
        </w:rPr>
        <w:t xml:space="preserve">, </w:t>
      </w:r>
      <w:r w:rsidRPr="000055E3">
        <w:rPr>
          <w:rFonts w:ascii="Cambria" w:hAnsi="Cambria"/>
          <w:szCs w:val="22"/>
        </w:rPr>
        <w:t xml:space="preserve">y cualquier reclamación de pago bajo esta garantía deberá ser recibida por nosotros en esta oficina en o antes de esa fecha. </w:t>
      </w:r>
    </w:p>
    <w:p w14:paraId="0FD10689" w14:textId="77777777" w:rsidR="0022172B" w:rsidRPr="000055E3" w:rsidRDefault="0022172B" w:rsidP="00F23AA2">
      <w:pPr>
        <w:numPr>
          <w:ilvl w:val="12"/>
          <w:numId w:val="0"/>
        </w:numPr>
        <w:jc w:val="both"/>
        <w:rPr>
          <w:rFonts w:ascii="Cambria" w:hAnsi="Cambria"/>
          <w:szCs w:val="22"/>
        </w:rPr>
      </w:pPr>
    </w:p>
    <w:p w14:paraId="60F476F5" w14:textId="77777777" w:rsidR="0022172B" w:rsidRPr="000055E3" w:rsidRDefault="0022172B" w:rsidP="00F23AA2">
      <w:pPr>
        <w:numPr>
          <w:ilvl w:val="12"/>
          <w:numId w:val="0"/>
        </w:numPr>
        <w:jc w:val="both"/>
        <w:rPr>
          <w:rFonts w:ascii="Cambria" w:hAnsi="Cambria"/>
          <w:szCs w:val="22"/>
        </w:rPr>
      </w:pPr>
      <w:r w:rsidRPr="000055E3">
        <w:rPr>
          <w:rFonts w:ascii="Cambria" w:hAnsi="Cambria"/>
          <w:szCs w:val="22"/>
        </w:rPr>
        <w:t>Esta garantía está sujeta a las “Reglas Uniformes de la CCI relativas a las garantías contra primera solicitud” (</w:t>
      </w:r>
      <w:proofErr w:type="spellStart"/>
      <w:r w:rsidRPr="000055E3">
        <w:rPr>
          <w:rFonts w:ascii="Cambria" w:hAnsi="Cambria"/>
          <w:szCs w:val="22"/>
        </w:rPr>
        <w:t>U</w:t>
      </w:r>
      <w:r w:rsidRPr="000055E3">
        <w:rPr>
          <w:rFonts w:ascii="Cambria" w:hAnsi="Cambria"/>
          <w:i/>
          <w:iCs/>
          <w:szCs w:val="22"/>
        </w:rPr>
        <w:t>niform</w:t>
      </w:r>
      <w:proofErr w:type="spellEnd"/>
      <w:r w:rsidRPr="000055E3">
        <w:rPr>
          <w:rFonts w:ascii="Cambria" w:hAnsi="Cambria"/>
          <w:i/>
          <w:iCs/>
          <w:szCs w:val="22"/>
        </w:rPr>
        <w:t xml:space="preserve"> Rules </w:t>
      </w:r>
      <w:proofErr w:type="spellStart"/>
      <w:r w:rsidRPr="000055E3">
        <w:rPr>
          <w:rFonts w:ascii="Cambria" w:hAnsi="Cambria"/>
          <w:i/>
          <w:iCs/>
          <w:szCs w:val="22"/>
        </w:rPr>
        <w:t>for</w:t>
      </w:r>
      <w:proofErr w:type="spellEnd"/>
      <w:r w:rsidRPr="000055E3">
        <w:rPr>
          <w:rFonts w:ascii="Cambria" w:hAnsi="Cambria"/>
          <w:i/>
          <w:iCs/>
          <w:szCs w:val="22"/>
        </w:rPr>
        <w:t xml:space="preserve"> Demand </w:t>
      </w:r>
      <w:proofErr w:type="spellStart"/>
      <w:r w:rsidRPr="000055E3">
        <w:rPr>
          <w:rFonts w:ascii="Cambria" w:hAnsi="Cambria"/>
          <w:i/>
          <w:iCs/>
          <w:szCs w:val="22"/>
        </w:rPr>
        <w:t>Guarantees</w:t>
      </w:r>
      <w:proofErr w:type="spellEnd"/>
      <w:r w:rsidRPr="000055E3">
        <w:rPr>
          <w:rFonts w:ascii="Cambria" w:hAnsi="Cambria"/>
          <w:szCs w:val="22"/>
        </w:rPr>
        <w:t>), Publicación ICC No. 458, excepto el numeral (</w:t>
      </w:r>
      <w:proofErr w:type="spellStart"/>
      <w:r w:rsidRPr="000055E3">
        <w:rPr>
          <w:rFonts w:ascii="Cambria" w:hAnsi="Cambria"/>
          <w:szCs w:val="22"/>
        </w:rPr>
        <w:t>ii</w:t>
      </w:r>
      <w:proofErr w:type="spellEnd"/>
      <w:r w:rsidRPr="000055E3">
        <w:rPr>
          <w:rFonts w:ascii="Cambria" w:hAnsi="Cambria"/>
          <w:szCs w:val="22"/>
        </w:rPr>
        <w:t xml:space="preserve">) del </w:t>
      </w:r>
      <w:proofErr w:type="spellStart"/>
      <w:r w:rsidRPr="000055E3">
        <w:rPr>
          <w:rFonts w:ascii="Cambria" w:hAnsi="Cambria"/>
          <w:szCs w:val="22"/>
        </w:rPr>
        <w:t>Sub-artículo</w:t>
      </w:r>
      <w:proofErr w:type="spellEnd"/>
      <w:r w:rsidRPr="000055E3">
        <w:rPr>
          <w:rFonts w:ascii="Cambria" w:hAnsi="Cambria"/>
          <w:szCs w:val="22"/>
        </w:rPr>
        <w:t xml:space="preserve"> 20 (a). </w:t>
      </w:r>
    </w:p>
    <w:p w14:paraId="1D846FE5" w14:textId="77777777" w:rsidR="0022172B" w:rsidRPr="000055E3" w:rsidRDefault="0022172B" w:rsidP="00F23AA2">
      <w:pPr>
        <w:numPr>
          <w:ilvl w:val="12"/>
          <w:numId w:val="0"/>
        </w:numPr>
        <w:jc w:val="both"/>
        <w:rPr>
          <w:rFonts w:ascii="Cambria" w:hAnsi="Cambria"/>
          <w:szCs w:val="22"/>
        </w:rPr>
      </w:pPr>
      <w:r w:rsidRPr="000055E3">
        <w:rPr>
          <w:rFonts w:ascii="Cambria" w:hAnsi="Cambria"/>
          <w:szCs w:val="22"/>
          <w:u w:val="single"/>
        </w:rPr>
        <w:tab/>
      </w:r>
      <w:r w:rsidRPr="000055E3">
        <w:rPr>
          <w:rFonts w:ascii="Cambria" w:hAnsi="Cambria"/>
          <w:szCs w:val="22"/>
          <w:u w:val="single"/>
        </w:rPr>
        <w:tab/>
      </w:r>
      <w:r w:rsidRPr="000055E3">
        <w:rPr>
          <w:rFonts w:ascii="Cambria" w:hAnsi="Cambria"/>
          <w:szCs w:val="22"/>
          <w:u w:val="single"/>
        </w:rPr>
        <w:tab/>
      </w:r>
      <w:r w:rsidRPr="000055E3">
        <w:rPr>
          <w:rFonts w:ascii="Cambria" w:hAnsi="Cambria"/>
          <w:szCs w:val="22"/>
          <w:u w:val="single"/>
        </w:rPr>
        <w:tab/>
      </w:r>
      <w:r w:rsidRPr="000055E3">
        <w:rPr>
          <w:rFonts w:ascii="Cambria" w:hAnsi="Cambria"/>
          <w:szCs w:val="22"/>
          <w:u w:val="single"/>
        </w:rPr>
        <w:tab/>
      </w:r>
      <w:r w:rsidRPr="000055E3">
        <w:rPr>
          <w:rFonts w:ascii="Cambria" w:hAnsi="Cambria"/>
          <w:szCs w:val="22"/>
          <w:u w:val="single"/>
        </w:rPr>
        <w:tab/>
        <w:t xml:space="preserve"> </w:t>
      </w:r>
      <w:r w:rsidRPr="000055E3">
        <w:rPr>
          <w:rFonts w:ascii="Cambria" w:hAnsi="Cambria"/>
          <w:szCs w:val="22"/>
          <w:u w:val="single"/>
        </w:rPr>
        <w:tab/>
      </w:r>
      <w:r w:rsidRPr="000055E3">
        <w:rPr>
          <w:rFonts w:ascii="Cambria" w:hAnsi="Cambria"/>
          <w:szCs w:val="22"/>
          <w:u w:val="single"/>
        </w:rPr>
        <w:tab/>
      </w:r>
    </w:p>
    <w:p w14:paraId="7CC56454" w14:textId="77777777" w:rsidR="0022172B" w:rsidRPr="000055E3" w:rsidRDefault="0022172B" w:rsidP="00F23AA2">
      <w:pPr>
        <w:numPr>
          <w:ilvl w:val="12"/>
          <w:numId w:val="0"/>
        </w:numPr>
        <w:jc w:val="both"/>
        <w:rPr>
          <w:rFonts w:ascii="Cambria" w:hAnsi="Cambria"/>
          <w:i/>
          <w:iCs/>
          <w:szCs w:val="22"/>
        </w:rPr>
      </w:pPr>
      <w:r w:rsidRPr="000055E3">
        <w:rPr>
          <w:rFonts w:ascii="Cambria" w:hAnsi="Cambria"/>
          <w:i/>
          <w:iCs/>
          <w:szCs w:val="22"/>
        </w:rPr>
        <w:t>[firma(s) del representante autorizado del banco y del Proveedor]</w:t>
      </w:r>
    </w:p>
    <w:p w14:paraId="3BA6D6F0" w14:textId="77777777" w:rsidR="0022172B" w:rsidRPr="000055E3" w:rsidRDefault="0022172B" w:rsidP="0022172B">
      <w:pPr>
        <w:jc w:val="center"/>
        <w:rPr>
          <w:rFonts w:ascii="Cambria" w:hAnsi="Cambria" w:cs="Arial"/>
          <w:b/>
          <w:bCs/>
          <w:sz w:val="24"/>
          <w:szCs w:val="24"/>
        </w:rPr>
      </w:pPr>
      <w:r w:rsidRPr="000055E3">
        <w:rPr>
          <w:rFonts w:ascii="Cambria" w:hAnsi="Cambria"/>
          <w:i/>
          <w:iCs/>
          <w:szCs w:val="22"/>
        </w:rPr>
        <w:br w:type="page"/>
      </w:r>
      <w:r w:rsidRPr="000055E3">
        <w:rPr>
          <w:rFonts w:ascii="Cambria" w:hAnsi="Cambria" w:cs="Arial"/>
          <w:b/>
          <w:bCs/>
          <w:sz w:val="24"/>
          <w:szCs w:val="24"/>
        </w:rPr>
        <w:lastRenderedPageBreak/>
        <w:t>Garantía de Cumplimiento (Fianza).</w:t>
      </w:r>
    </w:p>
    <w:p w14:paraId="0A9088BC" w14:textId="77777777" w:rsidR="0022172B" w:rsidRPr="000055E3" w:rsidRDefault="0022172B" w:rsidP="0022172B">
      <w:pPr>
        <w:tabs>
          <w:tab w:val="left" w:pos="0"/>
          <w:tab w:val="left" w:pos="360"/>
          <w:tab w:val="left" w:pos="930"/>
          <w:tab w:val="left" w:pos="1386"/>
          <w:tab w:val="left" w:pos="150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jc w:val="both"/>
        <w:rPr>
          <w:rFonts w:ascii="Cambria" w:hAnsi="Cambria" w:cs="Calibri"/>
          <w:iCs/>
          <w:spacing w:val="-3"/>
          <w:szCs w:val="22"/>
        </w:rPr>
      </w:pPr>
    </w:p>
    <w:p w14:paraId="65DA5C14" w14:textId="77777777" w:rsidR="0022172B" w:rsidRPr="000055E3" w:rsidRDefault="0022172B" w:rsidP="0022172B">
      <w:pPr>
        <w:tabs>
          <w:tab w:val="left" w:pos="0"/>
          <w:tab w:val="left" w:pos="360"/>
          <w:tab w:val="left" w:pos="930"/>
          <w:tab w:val="left" w:pos="1386"/>
          <w:tab w:val="left" w:pos="150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jc w:val="both"/>
        <w:rPr>
          <w:rFonts w:ascii="Cambria" w:hAnsi="Cambria"/>
          <w:iCs/>
          <w:spacing w:val="-3"/>
          <w:szCs w:val="22"/>
        </w:rPr>
      </w:pPr>
      <w:r w:rsidRPr="000055E3">
        <w:rPr>
          <w:rFonts w:ascii="Cambria" w:hAnsi="Cambria"/>
          <w:iCs/>
          <w:spacing w:val="-3"/>
          <w:szCs w:val="22"/>
        </w:rPr>
        <w:t>[El Garante/ Oferente seleccionado que presenta esta fianza deberá completar este formulario de acuerdo con las instrucciones indicadas en corchetes, si el Contratante solicita este tipo de garantía]</w:t>
      </w:r>
    </w:p>
    <w:p w14:paraId="050B458F" w14:textId="77777777" w:rsidR="0022172B" w:rsidRPr="000055E3" w:rsidRDefault="0022172B" w:rsidP="0022172B">
      <w:pPr>
        <w:tabs>
          <w:tab w:val="left" w:pos="0"/>
          <w:tab w:val="left" w:pos="360"/>
          <w:tab w:val="left" w:pos="930"/>
          <w:tab w:val="left" w:pos="1386"/>
          <w:tab w:val="left" w:pos="1500"/>
          <w:tab w:val="left" w:pos="2070"/>
          <w:tab w:val="left" w:pos="2640"/>
          <w:tab w:val="left" w:pos="3210"/>
          <w:tab w:val="left" w:pos="3780"/>
          <w:tab w:val="left" w:pos="3989"/>
          <w:tab w:val="left" w:pos="4594"/>
          <w:tab w:val="left" w:pos="5196"/>
          <w:tab w:val="left" w:pos="5802"/>
          <w:tab w:val="left" w:pos="6408"/>
          <w:tab w:val="left" w:pos="7013"/>
          <w:tab w:val="left" w:pos="7618"/>
          <w:tab w:val="left" w:pos="8220"/>
          <w:tab w:val="left" w:pos="8826"/>
          <w:tab w:val="left" w:pos="9360"/>
        </w:tabs>
        <w:suppressAutoHyphens/>
        <w:jc w:val="both"/>
        <w:rPr>
          <w:rFonts w:ascii="Cambria" w:hAnsi="Cambria" w:cs="Calibri"/>
          <w:iCs/>
          <w:spacing w:val="-3"/>
          <w:szCs w:val="22"/>
        </w:rPr>
      </w:pPr>
    </w:p>
    <w:p w14:paraId="1C782DB5" w14:textId="1C8F7147" w:rsidR="0022172B" w:rsidRPr="000055E3" w:rsidRDefault="0022172B" w:rsidP="0022172B">
      <w:pPr>
        <w:jc w:val="both"/>
        <w:rPr>
          <w:rFonts w:ascii="Cambria" w:hAnsi="Cambria"/>
          <w:szCs w:val="22"/>
        </w:rPr>
      </w:pPr>
      <w:r w:rsidRPr="000055E3">
        <w:rPr>
          <w:rFonts w:ascii="Cambria" w:hAnsi="Cambria"/>
          <w:szCs w:val="22"/>
        </w:rPr>
        <w:t xml:space="preserve">Por esta Fianza, </w:t>
      </w:r>
      <w:r w:rsidRPr="000055E3">
        <w:rPr>
          <w:rFonts w:ascii="Cambria" w:hAnsi="Cambria"/>
          <w:i/>
          <w:iCs/>
          <w:szCs w:val="22"/>
        </w:rPr>
        <w:t>[indique el nombre del obligado principal]</w:t>
      </w:r>
      <w:r w:rsidRPr="000055E3">
        <w:rPr>
          <w:rFonts w:ascii="Cambria" w:hAnsi="Cambria"/>
          <w:szCs w:val="22"/>
        </w:rPr>
        <w:t xml:space="preserve">, como Mandante (en adelante, el “Proveedor”), y </w:t>
      </w:r>
      <w:r w:rsidRPr="000055E3">
        <w:rPr>
          <w:rFonts w:ascii="Cambria" w:hAnsi="Cambria"/>
          <w:i/>
          <w:iCs/>
          <w:szCs w:val="22"/>
        </w:rPr>
        <w:t xml:space="preserve">[indique el nombre del Garante], </w:t>
      </w:r>
      <w:r w:rsidRPr="000055E3">
        <w:rPr>
          <w:rFonts w:ascii="Cambria" w:hAnsi="Cambria"/>
          <w:szCs w:val="22"/>
        </w:rPr>
        <w:t xml:space="preserve">como Garante (en adelante, el “Garante”), se obligan y obligan a sus herederos, albaceas, administradores, sucesores y cesionarios de manera firme, conjunta y solidaria ante </w:t>
      </w:r>
      <w:r w:rsidRPr="000055E3">
        <w:rPr>
          <w:rFonts w:ascii="Cambria" w:hAnsi="Cambria"/>
          <w:i/>
          <w:iCs/>
          <w:szCs w:val="22"/>
        </w:rPr>
        <w:t xml:space="preserve">[indique el nombre del Comprador] </w:t>
      </w:r>
      <w:r w:rsidRPr="000055E3">
        <w:rPr>
          <w:rFonts w:ascii="Cambria" w:hAnsi="Cambria"/>
          <w:szCs w:val="22"/>
        </w:rPr>
        <w:t>como Obligante (en lo sucesivo, el “</w:t>
      </w:r>
      <w:r w:rsidR="008068E0" w:rsidRPr="000055E3">
        <w:rPr>
          <w:rFonts w:ascii="Cambria" w:hAnsi="Cambria"/>
          <w:szCs w:val="22"/>
        </w:rPr>
        <w:t>Contratante</w:t>
      </w:r>
      <w:r w:rsidRPr="000055E3">
        <w:rPr>
          <w:rFonts w:ascii="Cambria" w:hAnsi="Cambria"/>
          <w:szCs w:val="22"/>
        </w:rPr>
        <w:t xml:space="preserve">”) por el monto de </w:t>
      </w:r>
      <w:r w:rsidRPr="000055E3">
        <w:rPr>
          <w:rFonts w:ascii="Cambria" w:hAnsi="Cambria"/>
          <w:i/>
          <w:iCs/>
          <w:szCs w:val="22"/>
        </w:rPr>
        <w:t>[indique el monto en letras y números]</w:t>
      </w:r>
      <w:r w:rsidRPr="000055E3">
        <w:rPr>
          <w:rFonts w:ascii="Cambria" w:hAnsi="Cambria"/>
          <w:szCs w:val="22"/>
        </w:rPr>
        <w:t>, cuyo pago deberá realizarse correcta y efectivamente en los tipos y proporciones de monedas en que sea pagadero el Precio del Contrato.</w:t>
      </w:r>
    </w:p>
    <w:p w14:paraId="497E396B" w14:textId="77777777" w:rsidR="0022172B" w:rsidRPr="000055E3" w:rsidRDefault="0022172B" w:rsidP="0022172B">
      <w:pPr>
        <w:jc w:val="both"/>
        <w:rPr>
          <w:rFonts w:ascii="Cambria" w:hAnsi="Cambria"/>
          <w:szCs w:val="22"/>
        </w:rPr>
      </w:pPr>
    </w:p>
    <w:p w14:paraId="0A6D8E59" w14:textId="77777777" w:rsidR="0022172B" w:rsidRPr="000055E3" w:rsidRDefault="0022172B" w:rsidP="0022172B">
      <w:pPr>
        <w:jc w:val="both"/>
        <w:rPr>
          <w:rFonts w:ascii="Cambria" w:hAnsi="Cambria"/>
          <w:szCs w:val="22"/>
        </w:rPr>
      </w:pPr>
      <w:r w:rsidRPr="000055E3">
        <w:rPr>
          <w:rFonts w:ascii="Cambria" w:hAnsi="Cambria"/>
          <w:szCs w:val="22"/>
        </w:rPr>
        <w:t>POR CUANTO el Proveedor ha celebrado un Contrato escrito con el Comprador con fecha __ de___________</w:t>
      </w:r>
      <w:r w:rsidRPr="000055E3">
        <w:rPr>
          <w:rFonts w:ascii="Cambria" w:hAnsi="Cambria"/>
          <w:szCs w:val="22"/>
        </w:rPr>
        <w:tab/>
      </w:r>
      <w:proofErr w:type="spellStart"/>
      <w:r w:rsidRPr="000055E3">
        <w:rPr>
          <w:rFonts w:ascii="Cambria" w:hAnsi="Cambria"/>
          <w:szCs w:val="22"/>
        </w:rPr>
        <w:t>de</w:t>
      </w:r>
      <w:proofErr w:type="spellEnd"/>
      <w:r w:rsidRPr="000055E3">
        <w:rPr>
          <w:rFonts w:ascii="Cambria" w:hAnsi="Cambria"/>
          <w:szCs w:val="22"/>
        </w:rPr>
        <w:t xml:space="preserve"> 20___, para [número, nombre del contrato y breve descripción de los Bienes y Servicios Conexos], de conformidad con los documentos, planos, especificaciones y enmiendas respectivas, los cuales, en la medida aquí contemplada, forman parte de la presente fianza a modo de referencia y se denominan en lo sucesivo el Contrato. </w:t>
      </w:r>
      <w:r w:rsidRPr="000055E3">
        <w:rPr>
          <w:rFonts w:ascii="Cambria" w:hAnsi="Cambria"/>
          <w:szCs w:val="22"/>
        </w:rPr>
        <w:footnoteReference w:customMarkFollows="1" w:id="3"/>
        <w:t>Esta Garantía tendrá una vigencia de ….. días contados a partir de la distribución del contrato, la cual vencerá a más tardar el …. de …… de …</w:t>
      </w:r>
    </w:p>
    <w:p w14:paraId="27FAA2F5" w14:textId="77777777" w:rsidR="0022172B" w:rsidRPr="000055E3" w:rsidRDefault="0022172B" w:rsidP="0022172B">
      <w:pPr>
        <w:tabs>
          <w:tab w:val="left" w:pos="1440"/>
          <w:tab w:val="left" w:pos="4320"/>
        </w:tabs>
        <w:jc w:val="both"/>
        <w:rPr>
          <w:rFonts w:ascii="Cambria" w:hAnsi="Cambria"/>
          <w:szCs w:val="22"/>
        </w:rPr>
      </w:pPr>
    </w:p>
    <w:p w14:paraId="554A5470" w14:textId="77777777" w:rsidR="0022172B" w:rsidRPr="000055E3" w:rsidRDefault="0022172B" w:rsidP="0022172B">
      <w:pPr>
        <w:jc w:val="both"/>
        <w:rPr>
          <w:rFonts w:ascii="Cambria" w:hAnsi="Cambria"/>
          <w:szCs w:val="22"/>
        </w:rPr>
      </w:pPr>
      <w:r w:rsidRPr="000055E3">
        <w:rPr>
          <w:rFonts w:ascii="Cambria" w:hAnsi="Cambria"/>
          <w:szCs w:val="22"/>
        </w:rPr>
        <w:t>POR CONSIGUIENTE, la condición de esta obligación es tal que, si el Proveedor cumple oportuna y fielmente con los términos del Contrato mencionado (incluida toda enmienda de la que haya sido objeto), esta obligación carecerá de validez y efecto; de lo contrario, se mantendrá con plena validez y vigencia. Si el Proveedor incumple alguna disposición del Contrato, y el Comprador así lo declara y cumple sus propias obligaciones derivadas del Contrato, el Garante podrá remediar el incumplimiento sin demora o deberá, sin demora, optar por una de las siguientes medidas:</w:t>
      </w:r>
    </w:p>
    <w:p w14:paraId="1F9638D0" w14:textId="77777777" w:rsidR="0022172B" w:rsidRPr="000055E3" w:rsidRDefault="0022172B" w:rsidP="0022172B">
      <w:pPr>
        <w:jc w:val="both"/>
        <w:rPr>
          <w:rFonts w:ascii="Cambria" w:hAnsi="Cambria"/>
          <w:szCs w:val="22"/>
        </w:rPr>
      </w:pPr>
    </w:p>
    <w:p w14:paraId="610E3B28" w14:textId="77777777" w:rsidR="0022172B" w:rsidRPr="000055E3" w:rsidRDefault="0022172B" w:rsidP="0022172B">
      <w:pPr>
        <w:ind w:left="426" w:hanging="426"/>
        <w:jc w:val="both"/>
        <w:rPr>
          <w:rFonts w:ascii="Cambria" w:hAnsi="Cambria"/>
          <w:szCs w:val="22"/>
        </w:rPr>
      </w:pPr>
      <w:r w:rsidRPr="000055E3">
        <w:rPr>
          <w:rFonts w:ascii="Cambria" w:hAnsi="Cambria"/>
          <w:szCs w:val="22"/>
        </w:rPr>
        <w:t>(1)</w:t>
      </w:r>
      <w:r w:rsidRPr="000055E3">
        <w:rPr>
          <w:rFonts w:ascii="Cambria" w:hAnsi="Cambria"/>
          <w:szCs w:val="22"/>
        </w:rPr>
        <w:tab/>
        <w:t>Finalizar el Contrato de conformidad con los términos y condiciones establecidos.</w:t>
      </w:r>
    </w:p>
    <w:p w14:paraId="7A006530" w14:textId="77777777" w:rsidR="0022172B" w:rsidRPr="000055E3" w:rsidRDefault="0022172B" w:rsidP="0022172B">
      <w:pPr>
        <w:ind w:left="426" w:hanging="426"/>
        <w:jc w:val="both"/>
        <w:rPr>
          <w:rFonts w:ascii="Cambria" w:hAnsi="Cambria"/>
          <w:szCs w:val="22"/>
        </w:rPr>
      </w:pPr>
    </w:p>
    <w:p w14:paraId="7C36E5B5" w14:textId="77777777" w:rsidR="0022172B" w:rsidRPr="000055E3" w:rsidRDefault="0022172B" w:rsidP="0022172B">
      <w:pPr>
        <w:ind w:left="426" w:hanging="426"/>
        <w:jc w:val="both"/>
        <w:rPr>
          <w:rFonts w:ascii="Cambria" w:hAnsi="Cambria"/>
          <w:szCs w:val="22"/>
        </w:rPr>
      </w:pPr>
      <w:r w:rsidRPr="000055E3">
        <w:rPr>
          <w:rFonts w:ascii="Cambria" w:hAnsi="Cambria"/>
          <w:szCs w:val="22"/>
        </w:rPr>
        <w:t>(2)</w:t>
      </w:r>
      <w:r w:rsidRPr="000055E3">
        <w:rPr>
          <w:rFonts w:ascii="Cambria" w:hAnsi="Cambria"/>
          <w:szCs w:val="22"/>
        </w:rPr>
        <w:tab/>
        <w:t>Obtener una o más ofertas de Licitantes calificados para presentarlas al Comprador con miras al cumplimiento del Contrato de conformidad con los términos y condiciones de este, y, una vez que el Comprador y el Garante decidan cuál es el Licitante que presentó la oferta más baja ajustada a las condiciones, arbitrar los medios necesarios para que se celebre un Contrato entre dicho Licitante y el Comprador y facilitar, conforme avance el trabajo (aun cuando exista una situación de incumplimiento o una serie de incumplimientos en el marco del Contrato o los Contratos de terminación concertados con arreglo a este párrafo), fondos suficientes para sufragar el costo de terminación menos el saldo del Precio del Contrato, pero sin exceder, incluidos otros gastos e indemnizaciones que puedan ser responsabilidad del Garante en virtud de esta Fianza, el monto que se señala en el primer párrafo de esta. Por “Saldo del Precio del Contrato”, conforme se usa en este párrafo, se entenderá el importe total que deberá pagar el Comprador al Proveedor en virtud del Contrato, menos el monto que haya pagado debidamente el Comprador al Proveedor.</w:t>
      </w:r>
    </w:p>
    <w:p w14:paraId="611759F2" w14:textId="77777777" w:rsidR="0022172B" w:rsidRPr="000055E3" w:rsidRDefault="0022172B" w:rsidP="0022172B">
      <w:pPr>
        <w:ind w:left="426" w:hanging="426"/>
        <w:rPr>
          <w:rFonts w:ascii="Cambria" w:hAnsi="Cambria"/>
          <w:szCs w:val="22"/>
        </w:rPr>
      </w:pPr>
    </w:p>
    <w:p w14:paraId="57E2893B" w14:textId="77777777" w:rsidR="0022172B" w:rsidRPr="000055E3" w:rsidRDefault="0022172B" w:rsidP="0022172B">
      <w:pPr>
        <w:ind w:left="426" w:hanging="426"/>
        <w:jc w:val="both"/>
        <w:rPr>
          <w:rFonts w:ascii="Cambria" w:hAnsi="Cambria"/>
          <w:szCs w:val="22"/>
        </w:rPr>
      </w:pPr>
      <w:r w:rsidRPr="000055E3">
        <w:rPr>
          <w:rFonts w:ascii="Cambria" w:hAnsi="Cambria"/>
          <w:szCs w:val="22"/>
        </w:rPr>
        <w:t>(3)</w:t>
      </w:r>
      <w:r w:rsidRPr="000055E3">
        <w:rPr>
          <w:rFonts w:ascii="Cambria" w:hAnsi="Cambria"/>
          <w:szCs w:val="22"/>
        </w:rPr>
        <w:tab/>
        <w:t>Pagar al Comprador el monto exigido por este para finalizar el Contrato de conformidad con los términos y condiciones establecidos en él, por un total máximo que no supere el de esta Fianza.</w:t>
      </w:r>
    </w:p>
    <w:p w14:paraId="28B780FD" w14:textId="77777777" w:rsidR="0022172B" w:rsidRPr="000055E3" w:rsidRDefault="0022172B" w:rsidP="0022172B">
      <w:pPr>
        <w:jc w:val="both"/>
        <w:rPr>
          <w:rFonts w:ascii="Cambria" w:hAnsi="Cambria"/>
          <w:szCs w:val="22"/>
        </w:rPr>
      </w:pPr>
    </w:p>
    <w:p w14:paraId="22DC3A9C" w14:textId="77777777" w:rsidR="0022172B" w:rsidRPr="000055E3" w:rsidRDefault="0022172B" w:rsidP="0022172B">
      <w:pPr>
        <w:jc w:val="both"/>
        <w:rPr>
          <w:rFonts w:ascii="Cambria" w:hAnsi="Cambria"/>
          <w:szCs w:val="22"/>
        </w:rPr>
      </w:pPr>
      <w:r w:rsidRPr="000055E3">
        <w:rPr>
          <w:rFonts w:ascii="Cambria" w:hAnsi="Cambria"/>
          <w:szCs w:val="22"/>
        </w:rPr>
        <w:t>El Garante no será responsable por un monto mayor que el de la penalidad especificada en esta Fianza.</w:t>
      </w:r>
    </w:p>
    <w:p w14:paraId="75C13E32" w14:textId="77777777" w:rsidR="0022172B" w:rsidRPr="000055E3" w:rsidRDefault="0022172B" w:rsidP="0022172B">
      <w:pPr>
        <w:jc w:val="both"/>
        <w:rPr>
          <w:rFonts w:ascii="Cambria" w:hAnsi="Cambria"/>
          <w:szCs w:val="22"/>
        </w:rPr>
      </w:pPr>
    </w:p>
    <w:p w14:paraId="117C07F7" w14:textId="77777777" w:rsidR="0022172B" w:rsidRPr="000055E3" w:rsidRDefault="0022172B" w:rsidP="0022172B">
      <w:pPr>
        <w:jc w:val="both"/>
        <w:rPr>
          <w:rFonts w:ascii="Cambria" w:hAnsi="Cambria"/>
          <w:szCs w:val="22"/>
        </w:rPr>
      </w:pPr>
      <w:r w:rsidRPr="000055E3">
        <w:rPr>
          <w:rFonts w:ascii="Cambria" w:hAnsi="Cambria"/>
          <w:szCs w:val="22"/>
        </w:rPr>
        <w:t>Cualquier acción legal derivada de esta Fianza deberá entablarse antes de transcurrido un año desde la fecha de emisión del Certificado de Recepción.</w:t>
      </w:r>
    </w:p>
    <w:p w14:paraId="5E4A55B0" w14:textId="77777777" w:rsidR="0022172B" w:rsidRPr="000055E3" w:rsidRDefault="0022172B" w:rsidP="0022172B">
      <w:pPr>
        <w:jc w:val="both"/>
        <w:rPr>
          <w:rFonts w:ascii="Cambria" w:hAnsi="Cambria"/>
          <w:szCs w:val="22"/>
        </w:rPr>
      </w:pPr>
    </w:p>
    <w:p w14:paraId="64C61B4D" w14:textId="77777777" w:rsidR="0022172B" w:rsidRPr="000055E3" w:rsidRDefault="0022172B" w:rsidP="0022172B">
      <w:pPr>
        <w:jc w:val="both"/>
        <w:rPr>
          <w:rFonts w:ascii="Cambria" w:hAnsi="Cambria"/>
          <w:szCs w:val="22"/>
        </w:rPr>
      </w:pPr>
      <w:r w:rsidRPr="000055E3">
        <w:rPr>
          <w:rFonts w:ascii="Cambria" w:hAnsi="Cambria"/>
          <w:szCs w:val="22"/>
        </w:rPr>
        <w:lastRenderedPageBreak/>
        <w:t>Esta Fianza no crea ningún derecho de acción o de uso para otras personas o firmas que no sean el Comprador definido en el presente documento, o sus herederos, albaceas, administradores, sucesores y cesionarios.</w:t>
      </w:r>
    </w:p>
    <w:p w14:paraId="1F123510" w14:textId="77777777" w:rsidR="0022172B" w:rsidRPr="000055E3" w:rsidRDefault="0022172B" w:rsidP="0022172B">
      <w:pPr>
        <w:jc w:val="both"/>
        <w:rPr>
          <w:rFonts w:ascii="Cambria" w:hAnsi="Cambria"/>
          <w:szCs w:val="22"/>
        </w:rPr>
      </w:pPr>
    </w:p>
    <w:p w14:paraId="188A635B" w14:textId="77777777" w:rsidR="0022172B" w:rsidRPr="000055E3" w:rsidRDefault="0022172B" w:rsidP="0022172B">
      <w:pPr>
        <w:tabs>
          <w:tab w:val="left" w:pos="5400"/>
          <w:tab w:val="left" w:pos="8280"/>
          <w:tab w:val="left" w:pos="9000"/>
        </w:tabs>
        <w:jc w:val="both"/>
        <w:rPr>
          <w:rFonts w:ascii="Cambria" w:hAnsi="Cambria"/>
          <w:szCs w:val="22"/>
        </w:rPr>
      </w:pPr>
      <w:r w:rsidRPr="000055E3">
        <w:rPr>
          <w:rFonts w:ascii="Cambria" w:hAnsi="Cambria"/>
          <w:szCs w:val="22"/>
        </w:rPr>
        <w:t xml:space="preserve">En prueba de conformidad, el Proveedor firma y sella la presente Fianza y el Garante estampa su sello debidamente certificado con la firma de su representante legal, a los _______ días del mes de </w:t>
      </w:r>
      <w:r w:rsidRPr="000055E3">
        <w:rPr>
          <w:rFonts w:ascii="Cambria" w:hAnsi="Cambria"/>
          <w:szCs w:val="22"/>
          <w:u w:val="single"/>
        </w:rPr>
        <w:tab/>
      </w:r>
      <w:r w:rsidRPr="000055E3">
        <w:rPr>
          <w:rFonts w:ascii="Cambria" w:hAnsi="Cambria"/>
          <w:szCs w:val="22"/>
        </w:rPr>
        <w:t xml:space="preserve"> </w:t>
      </w:r>
      <w:proofErr w:type="spellStart"/>
      <w:r w:rsidRPr="000055E3">
        <w:rPr>
          <w:rFonts w:ascii="Cambria" w:hAnsi="Cambria"/>
          <w:szCs w:val="22"/>
        </w:rPr>
        <w:t>de</w:t>
      </w:r>
      <w:proofErr w:type="spellEnd"/>
      <w:r w:rsidRPr="000055E3">
        <w:rPr>
          <w:rFonts w:ascii="Cambria" w:hAnsi="Cambria"/>
          <w:szCs w:val="22"/>
        </w:rPr>
        <w:t xml:space="preserve"> 20____.</w:t>
      </w:r>
    </w:p>
    <w:p w14:paraId="10126AE9" w14:textId="77777777" w:rsidR="0022172B" w:rsidRPr="000055E3" w:rsidRDefault="0022172B" w:rsidP="0022172B">
      <w:pPr>
        <w:rPr>
          <w:rFonts w:ascii="Cambria" w:hAnsi="Cambria"/>
          <w:szCs w:val="22"/>
        </w:rPr>
      </w:pPr>
    </w:p>
    <w:p w14:paraId="2D9C1FBF" w14:textId="77777777" w:rsidR="0022172B" w:rsidRPr="000055E3" w:rsidRDefault="0022172B" w:rsidP="0022172B">
      <w:pPr>
        <w:rPr>
          <w:rFonts w:ascii="Cambria" w:hAnsi="Cambria"/>
          <w:szCs w:val="22"/>
        </w:rPr>
      </w:pPr>
    </w:p>
    <w:p w14:paraId="597AB794" w14:textId="77777777" w:rsidR="0022172B" w:rsidRPr="000055E3" w:rsidRDefault="0022172B" w:rsidP="0022172B">
      <w:pPr>
        <w:rPr>
          <w:rFonts w:ascii="Cambria" w:hAnsi="Cambria"/>
          <w:szCs w:val="22"/>
        </w:rPr>
      </w:pPr>
    </w:p>
    <w:p w14:paraId="53E196C2" w14:textId="77777777" w:rsidR="0022172B" w:rsidRPr="000055E3" w:rsidRDefault="0022172B" w:rsidP="0022172B">
      <w:pPr>
        <w:rPr>
          <w:rFonts w:ascii="Cambria" w:hAnsi="Cambria"/>
          <w:szCs w:val="22"/>
        </w:rPr>
      </w:pPr>
    </w:p>
    <w:p w14:paraId="10618332" w14:textId="77777777" w:rsidR="0022172B" w:rsidRPr="000055E3" w:rsidRDefault="0022172B" w:rsidP="0022172B">
      <w:pPr>
        <w:numPr>
          <w:ilvl w:val="12"/>
          <w:numId w:val="0"/>
        </w:numPr>
        <w:spacing w:after="120"/>
        <w:ind w:right="-360"/>
        <w:jc w:val="both"/>
        <w:rPr>
          <w:rFonts w:ascii="Cambria" w:hAnsi="Cambria" w:cs="Arial"/>
          <w:sz w:val="24"/>
          <w:szCs w:val="24"/>
        </w:rPr>
      </w:pPr>
      <w:r w:rsidRPr="000055E3">
        <w:rPr>
          <w:rFonts w:ascii="Cambria" w:hAnsi="Cambria" w:cs="Arial"/>
          <w:sz w:val="24"/>
          <w:szCs w:val="24"/>
          <w:u w:val="single"/>
        </w:rPr>
        <w:tab/>
      </w:r>
      <w:r w:rsidRPr="000055E3">
        <w:rPr>
          <w:rFonts w:ascii="Cambria" w:hAnsi="Cambria" w:cs="Arial"/>
          <w:sz w:val="24"/>
          <w:szCs w:val="24"/>
          <w:u w:val="single"/>
        </w:rPr>
        <w:tab/>
      </w:r>
      <w:r w:rsidRPr="000055E3">
        <w:rPr>
          <w:rFonts w:ascii="Cambria" w:hAnsi="Cambria" w:cs="Arial"/>
          <w:sz w:val="24"/>
          <w:szCs w:val="24"/>
          <w:u w:val="single"/>
        </w:rPr>
        <w:tab/>
      </w:r>
      <w:r w:rsidRPr="000055E3">
        <w:rPr>
          <w:rFonts w:ascii="Cambria" w:hAnsi="Cambria" w:cs="Arial"/>
          <w:sz w:val="24"/>
          <w:szCs w:val="24"/>
          <w:u w:val="single"/>
        </w:rPr>
        <w:tab/>
      </w:r>
      <w:r w:rsidRPr="000055E3">
        <w:rPr>
          <w:rFonts w:ascii="Cambria" w:hAnsi="Cambria" w:cs="Arial"/>
          <w:sz w:val="24"/>
          <w:szCs w:val="24"/>
          <w:u w:val="single"/>
        </w:rPr>
        <w:tab/>
      </w:r>
      <w:r w:rsidRPr="000055E3">
        <w:rPr>
          <w:rFonts w:ascii="Cambria" w:hAnsi="Cambria" w:cs="Arial"/>
          <w:sz w:val="24"/>
          <w:szCs w:val="24"/>
          <w:u w:val="single"/>
        </w:rPr>
        <w:tab/>
      </w:r>
      <w:r w:rsidRPr="000055E3">
        <w:rPr>
          <w:rFonts w:ascii="Cambria" w:hAnsi="Cambria" w:cs="Arial"/>
          <w:sz w:val="24"/>
          <w:szCs w:val="24"/>
          <w:u w:val="single"/>
        </w:rPr>
        <w:tab/>
      </w:r>
      <w:r w:rsidRPr="000055E3">
        <w:rPr>
          <w:rFonts w:ascii="Cambria" w:hAnsi="Cambria" w:cs="Arial"/>
          <w:sz w:val="24"/>
          <w:szCs w:val="24"/>
          <w:u w:val="single"/>
        </w:rPr>
        <w:tab/>
      </w:r>
    </w:p>
    <w:p w14:paraId="07F2CC2A" w14:textId="77777777" w:rsidR="0022172B" w:rsidRPr="000055E3" w:rsidRDefault="0022172B" w:rsidP="0022172B">
      <w:pPr>
        <w:numPr>
          <w:ilvl w:val="12"/>
          <w:numId w:val="0"/>
        </w:numPr>
        <w:spacing w:after="120"/>
        <w:ind w:right="-357"/>
        <w:jc w:val="both"/>
        <w:rPr>
          <w:rFonts w:ascii="Cambria" w:hAnsi="Cambria"/>
          <w:i/>
          <w:szCs w:val="22"/>
        </w:rPr>
      </w:pPr>
      <w:r w:rsidRPr="000055E3">
        <w:rPr>
          <w:rFonts w:ascii="Cambria" w:hAnsi="Cambria"/>
          <w:i/>
          <w:szCs w:val="22"/>
        </w:rPr>
        <w:t>[Firma(s) del representante autorizado del banco y del Proveedor]</w:t>
      </w:r>
    </w:p>
    <w:p w14:paraId="088F272D" w14:textId="77777777" w:rsidR="0022172B" w:rsidRPr="000055E3" w:rsidRDefault="0022172B" w:rsidP="0022172B">
      <w:pPr>
        <w:rPr>
          <w:rFonts w:ascii="Cambria" w:hAnsi="Cambria"/>
          <w:szCs w:val="22"/>
        </w:rPr>
      </w:pPr>
    </w:p>
    <w:p w14:paraId="76DE9A7F" w14:textId="77777777" w:rsidR="0022172B" w:rsidRPr="000055E3" w:rsidRDefault="0022172B" w:rsidP="0022172B">
      <w:pPr>
        <w:rPr>
          <w:rFonts w:ascii="Cambria" w:hAnsi="Cambria"/>
          <w:szCs w:val="22"/>
        </w:rPr>
      </w:pPr>
    </w:p>
    <w:p w14:paraId="54DA0055" w14:textId="77777777" w:rsidR="0022172B" w:rsidRPr="000055E3" w:rsidRDefault="0022172B" w:rsidP="0022172B">
      <w:pPr>
        <w:rPr>
          <w:rFonts w:ascii="Cambria" w:hAnsi="Cambria"/>
          <w:szCs w:val="22"/>
        </w:rPr>
      </w:pPr>
    </w:p>
    <w:p w14:paraId="4A4BA302" w14:textId="77777777" w:rsidR="0022172B" w:rsidRPr="000055E3" w:rsidRDefault="0022172B" w:rsidP="0022172B">
      <w:pPr>
        <w:rPr>
          <w:rFonts w:ascii="Cambria" w:hAnsi="Cambria"/>
          <w:szCs w:val="22"/>
        </w:rPr>
      </w:pPr>
    </w:p>
    <w:p w14:paraId="52B94D4E" w14:textId="77777777" w:rsidR="0022172B" w:rsidRPr="000055E3" w:rsidRDefault="0022172B" w:rsidP="0022172B">
      <w:pPr>
        <w:rPr>
          <w:rFonts w:ascii="Cambria" w:hAnsi="Cambria"/>
          <w:szCs w:val="22"/>
        </w:rPr>
      </w:pPr>
    </w:p>
    <w:p w14:paraId="29D7916A" w14:textId="77777777" w:rsidR="0022172B" w:rsidRPr="000055E3" w:rsidRDefault="0022172B" w:rsidP="0022172B">
      <w:pPr>
        <w:rPr>
          <w:rFonts w:ascii="Cambria" w:hAnsi="Cambria"/>
          <w:szCs w:val="22"/>
        </w:rPr>
      </w:pPr>
    </w:p>
    <w:p w14:paraId="4DF24E72" w14:textId="77777777" w:rsidR="0022172B" w:rsidRPr="000055E3" w:rsidRDefault="0022172B" w:rsidP="0022172B">
      <w:pPr>
        <w:rPr>
          <w:rFonts w:ascii="Cambria" w:hAnsi="Cambria"/>
          <w:szCs w:val="22"/>
        </w:rPr>
      </w:pPr>
    </w:p>
    <w:p w14:paraId="63B85B6E" w14:textId="77777777" w:rsidR="0022172B" w:rsidRPr="000055E3" w:rsidRDefault="0022172B" w:rsidP="0022172B">
      <w:pPr>
        <w:rPr>
          <w:rFonts w:ascii="Cambria" w:hAnsi="Cambria"/>
          <w:szCs w:val="22"/>
        </w:rPr>
      </w:pPr>
    </w:p>
    <w:p w14:paraId="32987A01" w14:textId="77777777" w:rsidR="0022172B" w:rsidRPr="000055E3" w:rsidRDefault="0022172B" w:rsidP="0022172B">
      <w:pPr>
        <w:rPr>
          <w:rFonts w:ascii="Cambria" w:hAnsi="Cambria"/>
          <w:szCs w:val="22"/>
        </w:rPr>
      </w:pPr>
    </w:p>
    <w:p w14:paraId="1E8D598C" w14:textId="77777777" w:rsidR="0022172B" w:rsidRPr="000055E3" w:rsidRDefault="0022172B" w:rsidP="0022172B">
      <w:pPr>
        <w:rPr>
          <w:rFonts w:ascii="Cambria" w:hAnsi="Cambria"/>
          <w:szCs w:val="22"/>
        </w:rPr>
      </w:pPr>
    </w:p>
    <w:p w14:paraId="2FB119E4" w14:textId="77777777" w:rsidR="0022172B" w:rsidRPr="000055E3" w:rsidRDefault="0022172B" w:rsidP="0022172B">
      <w:pPr>
        <w:rPr>
          <w:rFonts w:ascii="Cambria" w:hAnsi="Cambria"/>
          <w:szCs w:val="22"/>
        </w:rPr>
      </w:pPr>
    </w:p>
    <w:p w14:paraId="383B04FD" w14:textId="77777777" w:rsidR="0022172B" w:rsidRPr="000055E3" w:rsidRDefault="0022172B" w:rsidP="0022172B">
      <w:pPr>
        <w:rPr>
          <w:rFonts w:ascii="Cambria" w:hAnsi="Cambria"/>
          <w:szCs w:val="22"/>
        </w:rPr>
      </w:pPr>
    </w:p>
    <w:p w14:paraId="4B3B2A7D" w14:textId="77777777" w:rsidR="0022172B" w:rsidRPr="000055E3" w:rsidRDefault="0022172B" w:rsidP="0022172B">
      <w:pPr>
        <w:rPr>
          <w:rFonts w:ascii="Cambria" w:hAnsi="Cambria"/>
          <w:szCs w:val="22"/>
        </w:rPr>
      </w:pPr>
    </w:p>
    <w:p w14:paraId="37D9C950" w14:textId="77777777" w:rsidR="0022172B" w:rsidRPr="000055E3" w:rsidRDefault="0022172B" w:rsidP="0022172B">
      <w:pPr>
        <w:rPr>
          <w:rFonts w:ascii="Cambria" w:hAnsi="Cambria"/>
          <w:szCs w:val="22"/>
        </w:rPr>
      </w:pPr>
    </w:p>
    <w:p w14:paraId="390CDBFA" w14:textId="77777777" w:rsidR="0022172B" w:rsidRPr="000055E3" w:rsidRDefault="0022172B" w:rsidP="0022172B">
      <w:pPr>
        <w:rPr>
          <w:rFonts w:ascii="Cambria" w:hAnsi="Cambria"/>
          <w:szCs w:val="22"/>
        </w:rPr>
      </w:pPr>
    </w:p>
    <w:p w14:paraId="3D5FDE76" w14:textId="77777777" w:rsidR="0022172B" w:rsidRPr="000055E3" w:rsidRDefault="0022172B" w:rsidP="0022172B">
      <w:pPr>
        <w:rPr>
          <w:rFonts w:ascii="Cambria" w:hAnsi="Cambria"/>
          <w:szCs w:val="22"/>
        </w:rPr>
      </w:pPr>
    </w:p>
    <w:p w14:paraId="21E62A23" w14:textId="77777777" w:rsidR="0022172B" w:rsidRPr="000055E3" w:rsidRDefault="0022172B" w:rsidP="0022172B">
      <w:pPr>
        <w:rPr>
          <w:rFonts w:ascii="Cambria" w:hAnsi="Cambria"/>
          <w:szCs w:val="22"/>
        </w:rPr>
      </w:pPr>
    </w:p>
    <w:p w14:paraId="15EB4F51" w14:textId="77777777" w:rsidR="0022172B" w:rsidRPr="000055E3" w:rsidRDefault="0022172B" w:rsidP="0022172B">
      <w:pPr>
        <w:rPr>
          <w:rFonts w:ascii="Cambria" w:hAnsi="Cambria"/>
          <w:szCs w:val="22"/>
        </w:rPr>
      </w:pPr>
    </w:p>
    <w:p w14:paraId="7F4E9EA7" w14:textId="77777777" w:rsidR="0022172B" w:rsidRPr="000055E3" w:rsidRDefault="0022172B" w:rsidP="0022172B">
      <w:pPr>
        <w:rPr>
          <w:rFonts w:ascii="Cambria" w:hAnsi="Cambria"/>
          <w:szCs w:val="22"/>
        </w:rPr>
      </w:pPr>
    </w:p>
    <w:p w14:paraId="062970C5" w14:textId="77777777" w:rsidR="0022172B" w:rsidRPr="000055E3" w:rsidRDefault="0022172B" w:rsidP="0022172B">
      <w:pPr>
        <w:rPr>
          <w:rFonts w:ascii="Cambria" w:hAnsi="Cambria"/>
          <w:szCs w:val="22"/>
        </w:rPr>
      </w:pPr>
    </w:p>
    <w:p w14:paraId="7ED7F208" w14:textId="77777777" w:rsidR="0022172B" w:rsidRPr="000055E3" w:rsidRDefault="0022172B" w:rsidP="0022172B">
      <w:pPr>
        <w:rPr>
          <w:rFonts w:ascii="Cambria" w:hAnsi="Cambria"/>
          <w:szCs w:val="22"/>
        </w:rPr>
      </w:pPr>
    </w:p>
    <w:p w14:paraId="3D6D0D26" w14:textId="77777777" w:rsidR="0022172B" w:rsidRPr="000055E3" w:rsidRDefault="0022172B" w:rsidP="0022172B">
      <w:pPr>
        <w:rPr>
          <w:rFonts w:ascii="Cambria" w:hAnsi="Cambria"/>
          <w:szCs w:val="22"/>
        </w:rPr>
      </w:pPr>
    </w:p>
    <w:p w14:paraId="1B9E488B" w14:textId="77777777" w:rsidR="0022172B" w:rsidRPr="000055E3" w:rsidRDefault="0022172B" w:rsidP="0022172B">
      <w:pPr>
        <w:rPr>
          <w:rFonts w:ascii="Cambria" w:hAnsi="Cambria"/>
          <w:szCs w:val="22"/>
        </w:rPr>
      </w:pPr>
    </w:p>
    <w:p w14:paraId="2251B8E4" w14:textId="77777777" w:rsidR="0022172B" w:rsidRPr="000055E3" w:rsidRDefault="0022172B" w:rsidP="0022172B">
      <w:pPr>
        <w:rPr>
          <w:rFonts w:ascii="Cambria" w:hAnsi="Cambria"/>
          <w:szCs w:val="22"/>
        </w:rPr>
      </w:pPr>
    </w:p>
    <w:p w14:paraId="342EC5BD" w14:textId="77777777" w:rsidR="0022172B" w:rsidRPr="000055E3" w:rsidRDefault="0022172B" w:rsidP="0022172B">
      <w:pPr>
        <w:rPr>
          <w:rFonts w:ascii="Cambria" w:hAnsi="Cambria"/>
          <w:szCs w:val="22"/>
        </w:rPr>
      </w:pPr>
    </w:p>
    <w:p w14:paraId="0164C55F" w14:textId="77777777" w:rsidR="0022172B" w:rsidRPr="000055E3" w:rsidRDefault="0022172B" w:rsidP="0022172B">
      <w:pPr>
        <w:rPr>
          <w:rFonts w:ascii="Cambria" w:hAnsi="Cambria"/>
          <w:szCs w:val="22"/>
        </w:rPr>
      </w:pPr>
    </w:p>
    <w:p w14:paraId="11F47B99" w14:textId="77777777" w:rsidR="0022172B" w:rsidRPr="000055E3" w:rsidRDefault="0022172B" w:rsidP="0022172B">
      <w:pPr>
        <w:rPr>
          <w:rFonts w:ascii="Cambria" w:hAnsi="Cambria"/>
          <w:szCs w:val="22"/>
        </w:rPr>
      </w:pPr>
    </w:p>
    <w:p w14:paraId="6B3644E4" w14:textId="77777777" w:rsidR="0022172B" w:rsidRPr="000055E3" w:rsidRDefault="0022172B" w:rsidP="0022172B">
      <w:pPr>
        <w:rPr>
          <w:rFonts w:ascii="Cambria" w:hAnsi="Cambria"/>
          <w:szCs w:val="22"/>
        </w:rPr>
      </w:pPr>
    </w:p>
    <w:p w14:paraId="1BFDDFE5" w14:textId="77777777" w:rsidR="0022172B" w:rsidRPr="000055E3" w:rsidRDefault="0022172B" w:rsidP="0022172B">
      <w:pPr>
        <w:rPr>
          <w:rFonts w:ascii="Cambria" w:hAnsi="Cambria"/>
          <w:szCs w:val="22"/>
        </w:rPr>
      </w:pPr>
    </w:p>
    <w:p w14:paraId="75831633" w14:textId="77777777" w:rsidR="0022172B" w:rsidRPr="000055E3" w:rsidRDefault="0022172B" w:rsidP="0022172B">
      <w:pPr>
        <w:rPr>
          <w:rFonts w:ascii="Cambria" w:hAnsi="Cambria"/>
          <w:szCs w:val="22"/>
        </w:rPr>
      </w:pPr>
    </w:p>
    <w:p w14:paraId="40F7A3B4" w14:textId="77777777" w:rsidR="0022172B" w:rsidRPr="000055E3" w:rsidRDefault="0022172B" w:rsidP="0022172B">
      <w:pPr>
        <w:rPr>
          <w:rFonts w:ascii="Cambria" w:hAnsi="Cambria"/>
          <w:szCs w:val="22"/>
        </w:rPr>
      </w:pPr>
    </w:p>
    <w:p w14:paraId="77500FEC" w14:textId="1C31936A" w:rsidR="0022172B" w:rsidRPr="000055E3" w:rsidRDefault="0022172B" w:rsidP="0022172B">
      <w:pPr>
        <w:rPr>
          <w:rFonts w:ascii="Cambria" w:hAnsi="Cambria"/>
          <w:szCs w:val="22"/>
        </w:rPr>
      </w:pPr>
    </w:p>
    <w:p w14:paraId="34F11411" w14:textId="34F96249" w:rsidR="00736556" w:rsidRPr="000055E3" w:rsidRDefault="00736556" w:rsidP="0022172B">
      <w:pPr>
        <w:rPr>
          <w:rFonts w:ascii="Cambria" w:hAnsi="Cambria"/>
          <w:szCs w:val="22"/>
        </w:rPr>
      </w:pPr>
    </w:p>
    <w:p w14:paraId="5E3C6568" w14:textId="1A1E396F" w:rsidR="00736556" w:rsidRPr="000055E3" w:rsidRDefault="00736556" w:rsidP="0022172B">
      <w:pPr>
        <w:rPr>
          <w:rFonts w:ascii="Cambria" w:hAnsi="Cambria"/>
          <w:szCs w:val="22"/>
        </w:rPr>
      </w:pPr>
    </w:p>
    <w:p w14:paraId="148E0F73" w14:textId="551B0DBE" w:rsidR="00736556" w:rsidRPr="000055E3" w:rsidRDefault="00736556" w:rsidP="0022172B">
      <w:pPr>
        <w:rPr>
          <w:rFonts w:ascii="Cambria" w:hAnsi="Cambria"/>
          <w:szCs w:val="22"/>
        </w:rPr>
      </w:pPr>
    </w:p>
    <w:p w14:paraId="09EB068C" w14:textId="28931F48" w:rsidR="00736556" w:rsidRPr="000055E3" w:rsidRDefault="00736556" w:rsidP="0022172B">
      <w:pPr>
        <w:rPr>
          <w:rFonts w:ascii="Cambria" w:hAnsi="Cambria"/>
          <w:szCs w:val="22"/>
        </w:rPr>
      </w:pPr>
    </w:p>
    <w:p w14:paraId="2F23E499" w14:textId="3B469106" w:rsidR="00F23AA2" w:rsidRPr="000055E3" w:rsidRDefault="00F23AA2" w:rsidP="0022172B">
      <w:pPr>
        <w:rPr>
          <w:rFonts w:ascii="Cambria" w:hAnsi="Cambria"/>
          <w:szCs w:val="22"/>
        </w:rPr>
      </w:pPr>
    </w:p>
    <w:p w14:paraId="1D366F6B" w14:textId="79E48053" w:rsidR="00F23AA2" w:rsidRPr="000055E3" w:rsidRDefault="00F23AA2" w:rsidP="0022172B">
      <w:pPr>
        <w:rPr>
          <w:rFonts w:ascii="Cambria" w:hAnsi="Cambria"/>
          <w:szCs w:val="22"/>
        </w:rPr>
      </w:pPr>
    </w:p>
    <w:p w14:paraId="4E1BE99C" w14:textId="77777777" w:rsidR="00F23AA2" w:rsidRPr="000055E3" w:rsidRDefault="00F23AA2" w:rsidP="0022172B">
      <w:pPr>
        <w:rPr>
          <w:rFonts w:ascii="Cambria" w:hAnsi="Cambria"/>
          <w:szCs w:val="22"/>
        </w:rPr>
      </w:pPr>
    </w:p>
    <w:p w14:paraId="476D3B3C" w14:textId="77777777" w:rsidR="00736556" w:rsidRPr="000055E3" w:rsidRDefault="00736556" w:rsidP="0022172B">
      <w:pPr>
        <w:rPr>
          <w:rFonts w:ascii="Cambria" w:hAnsi="Cambria"/>
          <w:szCs w:val="22"/>
        </w:rPr>
      </w:pPr>
    </w:p>
    <w:p w14:paraId="557FC147" w14:textId="77777777" w:rsidR="0022172B" w:rsidRPr="000055E3" w:rsidRDefault="0022172B" w:rsidP="0003608C">
      <w:pPr>
        <w:numPr>
          <w:ilvl w:val="0"/>
          <w:numId w:val="63"/>
        </w:numPr>
        <w:tabs>
          <w:tab w:val="left" w:leader="dot" w:pos="9356"/>
        </w:tabs>
        <w:spacing w:after="120"/>
        <w:ind w:left="0"/>
        <w:jc w:val="center"/>
        <w:rPr>
          <w:rFonts w:ascii="Cambria" w:hAnsi="Cambria" w:cs="Arial"/>
          <w:b/>
          <w:bCs/>
          <w:sz w:val="24"/>
          <w:szCs w:val="24"/>
        </w:rPr>
      </w:pPr>
      <w:r w:rsidRPr="000055E3">
        <w:rPr>
          <w:rFonts w:ascii="Cambria" w:hAnsi="Cambria" w:cs="Arial"/>
          <w:b/>
          <w:bCs/>
          <w:sz w:val="24"/>
          <w:szCs w:val="24"/>
        </w:rPr>
        <w:t>Garantía/Fianza de Anticipo.</w:t>
      </w:r>
    </w:p>
    <w:p w14:paraId="2126940A" w14:textId="77777777" w:rsidR="0022172B" w:rsidRPr="000055E3" w:rsidRDefault="0022172B" w:rsidP="0022172B">
      <w:pPr>
        <w:rPr>
          <w:rFonts w:ascii="Cambria" w:hAnsi="Cambria"/>
          <w:sz w:val="24"/>
        </w:rPr>
      </w:pPr>
    </w:p>
    <w:p w14:paraId="600A15E7" w14:textId="77777777" w:rsidR="0022172B" w:rsidRPr="000055E3" w:rsidRDefault="0022172B" w:rsidP="0022172B">
      <w:pPr>
        <w:jc w:val="center"/>
        <w:rPr>
          <w:rFonts w:ascii="Cambria" w:hAnsi="Cambria"/>
        </w:rPr>
      </w:pPr>
      <w:r w:rsidRPr="000055E3">
        <w:rPr>
          <w:rFonts w:ascii="Cambria" w:hAnsi="Cambria"/>
          <w:b/>
        </w:rPr>
        <w:t>Garantía a la Vista.</w:t>
      </w:r>
    </w:p>
    <w:p w14:paraId="7DF729B0" w14:textId="77777777" w:rsidR="0022172B" w:rsidRPr="000055E3" w:rsidRDefault="0022172B" w:rsidP="0022172B">
      <w:pPr>
        <w:jc w:val="center"/>
        <w:rPr>
          <w:rFonts w:ascii="Cambria" w:hAnsi="Cambria"/>
        </w:rPr>
      </w:pPr>
    </w:p>
    <w:p w14:paraId="0E073EED" w14:textId="77777777" w:rsidR="0022172B" w:rsidRPr="000055E3" w:rsidRDefault="0022172B" w:rsidP="0022172B">
      <w:pPr>
        <w:spacing w:before="120" w:after="216"/>
        <w:rPr>
          <w:rFonts w:ascii="Cambria" w:hAnsi="Cambria"/>
          <w:i/>
          <w:szCs w:val="22"/>
        </w:rPr>
      </w:pPr>
      <w:r w:rsidRPr="000055E3">
        <w:rPr>
          <w:rFonts w:ascii="Cambria" w:hAnsi="Cambria"/>
          <w:i/>
          <w:szCs w:val="22"/>
        </w:rPr>
        <w:t>______________________ [Nombre del Banco y Dirección de la Sucursal u Oficina Emisora]</w:t>
      </w:r>
    </w:p>
    <w:p w14:paraId="4705B27C" w14:textId="77777777" w:rsidR="0022172B" w:rsidRPr="000055E3" w:rsidRDefault="0022172B" w:rsidP="0022172B">
      <w:pPr>
        <w:spacing w:before="120" w:after="216"/>
        <w:rPr>
          <w:rFonts w:ascii="Cambria" w:hAnsi="Cambria"/>
          <w:i/>
          <w:szCs w:val="22"/>
        </w:rPr>
      </w:pPr>
      <w:r w:rsidRPr="000055E3">
        <w:rPr>
          <w:rFonts w:ascii="Cambria" w:hAnsi="Cambria"/>
          <w:b/>
          <w:szCs w:val="22"/>
        </w:rPr>
        <w:t>Beneficiario:</w:t>
      </w:r>
      <w:r w:rsidRPr="000055E3">
        <w:rPr>
          <w:rFonts w:ascii="Cambria" w:hAnsi="Cambria"/>
          <w:szCs w:val="22"/>
        </w:rPr>
        <w:tab/>
        <w:t xml:space="preserve">___________________ </w:t>
      </w:r>
      <w:r w:rsidRPr="000055E3">
        <w:rPr>
          <w:rFonts w:ascii="Cambria" w:hAnsi="Cambria"/>
          <w:i/>
          <w:szCs w:val="22"/>
        </w:rPr>
        <w:t xml:space="preserve">[Nombre y Dirección del </w:t>
      </w:r>
      <w:r w:rsidRPr="000055E3">
        <w:rPr>
          <w:rFonts w:ascii="Cambria" w:hAnsi="Cambria"/>
          <w:szCs w:val="22"/>
        </w:rPr>
        <w:t>Comprador</w:t>
      </w:r>
      <w:r w:rsidRPr="000055E3">
        <w:rPr>
          <w:rFonts w:ascii="Cambria" w:hAnsi="Cambria"/>
          <w:i/>
          <w:szCs w:val="22"/>
        </w:rPr>
        <w:t>]</w:t>
      </w:r>
    </w:p>
    <w:p w14:paraId="409D1537" w14:textId="77777777" w:rsidR="0022172B" w:rsidRPr="000055E3" w:rsidRDefault="0022172B" w:rsidP="0022172B">
      <w:pPr>
        <w:spacing w:before="120" w:after="216"/>
        <w:rPr>
          <w:rFonts w:ascii="Cambria" w:hAnsi="Cambria"/>
          <w:szCs w:val="22"/>
        </w:rPr>
      </w:pPr>
      <w:r w:rsidRPr="000055E3">
        <w:rPr>
          <w:rFonts w:ascii="Cambria" w:hAnsi="Cambria"/>
          <w:b/>
          <w:szCs w:val="22"/>
        </w:rPr>
        <w:t>Fecha:</w:t>
      </w:r>
      <w:r w:rsidRPr="000055E3">
        <w:rPr>
          <w:rFonts w:ascii="Cambria" w:hAnsi="Cambria"/>
          <w:szCs w:val="22"/>
        </w:rPr>
        <w:tab/>
        <w:t>________________</w:t>
      </w:r>
    </w:p>
    <w:p w14:paraId="6543B479" w14:textId="77777777" w:rsidR="0022172B" w:rsidRPr="000055E3" w:rsidRDefault="0022172B" w:rsidP="0022172B">
      <w:pPr>
        <w:spacing w:before="120" w:after="216"/>
        <w:rPr>
          <w:rFonts w:ascii="Cambria" w:hAnsi="Cambria"/>
          <w:szCs w:val="22"/>
        </w:rPr>
      </w:pPr>
      <w:r w:rsidRPr="000055E3">
        <w:rPr>
          <w:rFonts w:ascii="Cambria" w:hAnsi="Cambria"/>
          <w:b/>
          <w:szCs w:val="22"/>
        </w:rPr>
        <w:t xml:space="preserve">FIANZA POR ANTICIPO </w:t>
      </w:r>
      <w:proofErr w:type="spellStart"/>
      <w:r w:rsidRPr="000055E3">
        <w:rPr>
          <w:rFonts w:ascii="Cambria" w:hAnsi="Cambria"/>
          <w:b/>
          <w:szCs w:val="22"/>
        </w:rPr>
        <w:t>n.°</w:t>
      </w:r>
      <w:proofErr w:type="spellEnd"/>
      <w:r w:rsidRPr="000055E3">
        <w:rPr>
          <w:rFonts w:ascii="Cambria" w:hAnsi="Cambria"/>
          <w:b/>
          <w:szCs w:val="22"/>
        </w:rPr>
        <w:t>:</w:t>
      </w:r>
      <w:r w:rsidRPr="000055E3">
        <w:rPr>
          <w:rFonts w:ascii="Cambria" w:hAnsi="Cambria"/>
          <w:szCs w:val="22"/>
        </w:rPr>
        <w:tab/>
        <w:t>_________________</w:t>
      </w:r>
    </w:p>
    <w:p w14:paraId="716F6976" w14:textId="77777777" w:rsidR="0022172B" w:rsidRPr="000055E3" w:rsidRDefault="0022172B" w:rsidP="0022172B">
      <w:pPr>
        <w:spacing w:before="120" w:after="216"/>
        <w:jc w:val="both"/>
        <w:rPr>
          <w:rFonts w:ascii="Cambria" w:hAnsi="Cambria"/>
          <w:sz w:val="10"/>
          <w:szCs w:val="22"/>
        </w:rPr>
      </w:pPr>
    </w:p>
    <w:p w14:paraId="5A2DB619" w14:textId="77777777" w:rsidR="0022172B" w:rsidRPr="000055E3" w:rsidRDefault="0022172B" w:rsidP="0022172B">
      <w:pPr>
        <w:spacing w:before="120" w:after="360"/>
        <w:jc w:val="both"/>
        <w:rPr>
          <w:rFonts w:ascii="Cambria" w:hAnsi="Cambria"/>
          <w:szCs w:val="22"/>
        </w:rPr>
      </w:pPr>
      <w:r w:rsidRPr="000055E3">
        <w:rPr>
          <w:rFonts w:ascii="Cambria" w:hAnsi="Cambria"/>
          <w:szCs w:val="22"/>
        </w:rPr>
        <w:t xml:space="preserve">Se nos ha informado que </w:t>
      </w:r>
      <w:r w:rsidRPr="000055E3">
        <w:rPr>
          <w:rFonts w:ascii="Cambria" w:hAnsi="Cambria"/>
          <w:i/>
          <w:iCs/>
          <w:szCs w:val="22"/>
        </w:rPr>
        <w:t xml:space="preserve">[indique el nombre del Proveedor, que, en el caso de APCA, será el de la APCA] </w:t>
      </w:r>
      <w:r w:rsidRPr="000055E3">
        <w:rPr>
          <w:rFonts w:ascii="Cambria" w:hAnsi="Cambria"/>
          <w:szCs w:val="22"/>
        </w:rPr>
        <w:t>(en adelante, el “Solicitante”) ha celebrado el Contrato n.</w:t>
      </w:r>
      <w:r w:rsidRPr="000055E3">
        <w:rPr>
          <w:rFonts w:ascii="Cambria" w:hAnsi="Cambria"/>
          <w:szCs w:val="22"/>
        </w:rPr>
        <w:sym w:font="Symbol" w:char="F0B0"/>
      </w:r>
      <w:r w:rsidRPr="000055E3">
        <w:rPr>
          <w:rFonts w:ascii="Cambria" w:hAnsi="Cambria"/>
          <w:i/>
          <w:iCs/>
          <w:szCs w:val="22"/>
        </w:rPr>
        <w:t xml:space="preserve"> [indique número de referencia del Contrato]</w:t>
      </w:r>
      <w:r w:rsidRPr="000055E3">
        <w:rPr>
          <w:rFonts w:ascii="Cambria" w:hAnsi="Cambria"/>
          <w:szCs w:val="22"/>
        </w:rPr>
        <w:t xml:space="preserve">, de fecha </w:t>
      </w:r>
      <w:r w:rsidRPr="000055E3">
        <w:rPr>
          <w:rFonts w:ascii="Cambria" w:hAnsi="Cambria"/>
          <w:i/>
          <w:iCs/>
          <w:szCs w:val="22"/>
        </w:rPr>
        <w:t xml:space="preserve">[indique fecha] </w:t>
      </w:r>
      <w:r w:rsidRPr="000055E3">
        <w:rPr>
          <w:rFonts w:ascii="Cambria" w:hAnsi="Cambria"/>
          <w:szCs w:val="22"/>
        </w:rPr>
        <w:t xml:space="preserve">con el Beneficiario, para el suministro de </w:t>
      </w:r>
      <w:r w:rsidRPr="000055E3">
        <w:rPr>
          <w:rFonts w:ascii="Cambria" w:hAnsi="Cambria"/>
          <w:i/>
          <w:iCs/>
          <w:szCs w:val="22"/>
        </w:rPr>
        <w:t xml:space="preserve">[indique nombre del contrato y breve descripción de los Bienes y Servicios Conexos] </w:t>
      </w:r>
      <w:r w:rsidRPr="000055E3">
        <w:rPr>
          <w:rFonts w:ascii="Cambria" w:hAnsi="Cambria"/>
          <w:szCs w:val="22"/>
        </w:rPr>
        <w:t>(en adelante, el “Contrato”).</w:t>
      </w:r>
    </w:p>
    <w:p w14:paraId="26AFBC05" w14:textId="77777777" w:rsidR="0022172B" w:rsidRPr="000055E3" w:rsidRDefault="0022172B" w:rsidP="0022172B">
      <w:pPr>
        <w:spacing w:before="120" w:after="360"/>
        <w:jc w:val="both"/>
        <w:rPr>
          <w:rFonts w:ascii="Cambria" w:hAnsi="Cambria"/>
          <w:szCs w:val="22"/>
        </w:rPr>
      </w:pPr>
      <w:r w:rsidRPr="000055E3">
        <w:rPr>
          <w:rFonts w:ascii="Cambria" w:hAnsi="Cambria"/>
          <w:szCs w:val="22"/>
        </w:rPr>
        <w:t xml:space="preserve">Además, entendemos que, de conformidad con las condiciones del Contrato, es preciso hacer un pago anticipado por un monto de ___________ </w:t>
      </w:r>
      <w:r w:rsidRPr="000055E3">
        <w:rPr>
          <w:rFonts w:ascii="Cambria" w:hAnsi="Cambria"/>
          <w:i/>
          <w:szCs w:val="22"/>
        </w:rPr>
        <w:t xml:space="preserve">[monto en cifras] </w:t>
      </w:r>
      <w:r w:rsidRPr="000055E3">
        <w:rPr>
          <w:rFonts w:ascii="Cambria" w:hAnsi="Cambria"/>
          <w:szCs w:val="22"/>
        </w:rPr>
        <w:t>(</w:t>
      </w:r>
      <w:r w:rsidRPr="000055E3">
        <w:rPr>
          <w:rFonts w:ascii="Cambria" w:hAnsi="Cambria"/>
          <w:szCs w:val="22"/>
          <w:u w:val="single"/>
        </w:rPr>
        <w:t xml:space="preserve">                    </w:t>
      </w:r>
      <w:r w:rsidRPr="000055E3">
        <w:rPr>
          <w:rFonts w:ascii="Cambria" w:hAnsi="Cambria"/>
          <w:szCs w:val="22"/>
        </w:rPr>
        <w:t>)</w:t>
      </w:r>
      <w:r w:rsidRPr="000055E3">
        <w:rPr>
          <w:rFonts w:ascii="Cambria" w:hAnsi="Cambria"/>
          <w:i/>
          <w:szCs w:val="22"/>
        </w:rPr>
        <w:t xml:space="preserve"> [monto en palabras]</w:t>
      </w:r>
      <w:r w:rsidRPr="000055E3">
        <w:rPr>
          <w:rFonts w:ascii="Cambria" w:hAnsi="Cambria"/>
          <w:szCs w:val="22"/>
        </w:rPr>
        <w:t xml:space="preserve"> contra una fianza por pago anticipado. </w:t>
      </w:r>
    </w:p>
    <w:p w14:paraId="3ECCC49D" w14:textId="77777777" w:rsidR="0022172B" w:rsidRPr="000055E3" w:rsidRDefault="0022172B" w:rsidP="0022172B">
      <w:pPr>
        <w:spacing w:before="120" w:after="360"/>
        <w:jc w:val="both"/>
        <w:rPr>
          <w:rFonts w:ascii="Cambria" w:hAnsi="Cambria"/>
          <w:szCs w:val="22"/>
        </w:rPr>
      </w:pPr>
      <w:r w:rsidRPr="000055E3">
        <w:rPr>
          <w:rFonts w:ascii="Cambria" w:hAnsi="Cambria"/>
          <w:szCs w:val="22"/>
        </w:rPr>
        <w:t xml:space="preserve">A solicitud del Solicitante, nosotros, en calidad de Garantes, por medio de la presente Garantía nos obligamos irrevocablemente a pagar al Beneficiario una suma (o sumas) que no exceda </w:t>
      </w:r>
      <w:r w:rsidRPr="000055E3">
        <w:rPr>
          <w:rFonts w:ascii="Cambria" w:hAnsi="Cambria"/>
          <w:i/>
          <w:iCs/>
          <w:szCs w:val="22"/>
        </w:rPr>
        <w:t xml:space="preserve">[indique la(s) suma(s) en cifras y en letras] </w:t>
      </w:r>
      <w:r w:rsidRPr="000055E3">
        <w:rPr>
          <w:rFonts w:ascii="Cambria" w:hAnsi="Cambria"/>
          <w:szCs w:val="22"/>
        </w:rPr>
        <w:t>(</w:t>
      </w:r>
      <w:r w:rsidRPr="000055E3">
        <w:rPr>
          <w:rFonts w:ascii="Cambria" w:hAnsi="Cambria"/>
          <w:szCs w:val="22"/>
          <w:u w:val="single"/>
        </w:rPr>
        <w:t xml:space="preserve">          </w:t>
      </w:r>
      <w:r w:rsidRPr="000055E3">
        <w:rPr>
          <w:rFonts w:ascii="Cambria" w:hAnsi="Cambria"/>
          <w:szCs w:val="22"/>
        </w:rPr>
        <w:t>)</w:t>
      </w:r>
      <w:r w:rsidRPr="000055E3">
        <w:rPr>
          <w:rFonts w:ascii="Cambria" w:hAnsi="Cambria"/>
          <w:i/>
          <w:iCs/>
          <w:szCs w:val="22"/>
          <w:vertAlign w:val="superscript"/>
        </w:rPr>
        <w:t>1</w:t>
      </w:r>
      <w:r w:rsidRPr="000055E3">
        <w:rPr>
          <w:rFonts w:ascii="Cambria" w:hAnsi="Cambria"/>
          <w:szCs w:val="22"/>
        </w:rPr>
        <w:t xml:space="preserve"> al recibo en nuestras oficinas de la demanda conforme a los requisitos del Beneficiario, respaldada por una declaración del Beneficiario, ya sea en la demanda propiamente dicha o en un documento aparte firmado que acompañe o identifique la demanda, donde conste que el Solicitante:</w:t>
      </w:r>
    </w:p>
    <w:p w14:paraId="509F88BC" w14:textId="77777777" w:rsidR="0022172B" w:rsidRPr="000055E3" w:rsidRDefault="0022172B" w:rsidP="0003608C">
      <w:pPr>
        <w:numPr>
          <w:ilvl w:val="2"/>
          <w:numId w:val="62"/>
        </w:numPr>
        <w:spacing w:after="200"/>
        <w:ind w:left="426" w:hanging="425"/>
        <w:jc w:val="both"/>
        <w:rPr>
          <w:rFonts w:ascii="Cambria" w:hAnsi="Cambria"/>
          <w:szCs w:val="22"/>
          <w:lang w:eastAsia="en-US"/>
        </w:rPr>
      </w:pPr>
      <w:r w:rsidRPr="000055E3">
        <w:rPr>
          <w:rFonts w:ascii="Cambria" w:hAnsi="Cambria"/>
          <w:szCs w:val="22"/>
          <w:lang w:eastAsia="en-US"/>
        </w:rPr>
        <w:footnoteReference w:customMarkFollows="1" w:id="4"/>
        <w:t>ha utilizado el pago de anticipo para otros fines que los estipulados para la provisión de los Bienes, o</w:t>
      </w:r>
    </w:p>
    <w:p w14:paraId="134D7C00" w14:textId="77777777" w:rsidR="0022172B" w:rsidRPr="000055E3" w:rsidRDefault="0022172B" w:rsidP="0003608C">
      <w:pPr>
        <w:numPr>
          <w:ilvl w:val="2"/>
          <w:numId w:val="62"/>
        </w:numPr>
        <w:spacing w:after="200"/>
        <w:ind w:left="426" w:hanging="425"/>
        <w:jc w:val="both"/>
        <w:rPr>
          <w:rFonts w:ascii="Cambria" w:hAnsi="Cambria"/>
          <w:szCs w:val="22"/>
          <w:lang w:eastAsia="en-US"/>
        </w:rPr>
      </w:pPr>
      <w:r w:rsidRPr="000055E3">
        <w:rPr>
          <w:rFonts w:ascii="Cambria" w:hAnsi="Cambria"/>
          <w:szCs w:val="22"/>
          <w:lang w:eastAsia="en-US"/>
        </w:rPr>
        <w:t xml:space="preserve">no ha cumplido con el reembolso del pago por anticipo de acuerdo con las condiciones del Contrato, especificando el monto que el Solicitante no ha reembolsado. </w:t>
      </w:r>
    </w:p>
    <w:p w14:paraId="1E9ACE77" w14:textId="77777777" w:rsidR="0022172B" w:rsidRPr="000055E3" w:rsidRDefault="0022172B" w:rsidP="0022172B">
      <w:pPr>
        <w:spacing w:before="120" w:after="360"/>
        <w:jc w:val="both"/>
        <w:rPr>
          <w:rFonts w:ascii="Cambria" w:hAnsi="Cambria"/>
          <w:szCs w:val="22"/>
        </w:rPr>
      </w:pPr>
      <w:r w:rsidRPr="000055E3">
        <w:rPr>
          <w:rFonts w:ascii="Cambria" w:hAnsi="Cambria"/>
          <w:szCs w:val="22"/>
        </w:rPr>
        <w:t xml:space="preserve">En virtud de esta Garantía se podrá presentar un reclamo a partir del momento en que el Garante presente un certificado del banco del Beneficiario en el que se indique que el pago mencionado arriba se ha acreditado en la cuenta número </w:t>
      </w:r>
      <w:r w:rsidRPr="000055E3">
        <w:rPr>
          <w:rFonts w:ascii="Cambria" w:hAnsi="Cambria"/>
          <w:i/>
          <w:iCs/>
          <w:szCs w:val="22"/>
        </w:rPr>
        <w:t>[indique número]</w:t>
      </w:r>
      <w:r w:rsidRPr="000055E3">
        <w:rPr>
          <w:rFonts w:ascii="Cambria" w:hAnsi="Cambria"/>
          <w:iCs/>
          <w:szCs w:val="22"/>
        </w:rPr>
        <w:t xml:space="preserve"> que el Solicitante mantiene en</w:t>
      </w:r>
      <w:r w:rsidRPr="000055E3">
        <w:rPr>
          <w:rFonts w:ascii="Cambria" w:hAnsi="Cambria"/>
          <w:szCs w:val="22"/>
        </w:rPr>
        <w:t xml:space="preserve"> </w:t>
      </w:r>
      <w:r w:rsidRPr="000055E3">
        <w:rPr>
          <w:rFonts w:ascii="Cambria" w:hAnsi="Cambria"/>
          <w:i/>
          <w:iCs/>
          <w:szCs w:val="22"/>
        </w:rPr>
        <w:t>[indique el nombre y la dirección del banco del Solicitante].</w:t>
      </w:r>
    </w:p>
    <w:p w14:paraId="33EF6321" w14:textId="77777777" w:rsidR="0022172B" w:rsidRPr="000055E3" w:rsidRDefault="0022172B" w:rsidP="0022172B">
      <w:pPr>
        <w:spacing w:before="120" w:after="360"/>
        <w:jc w:val="both"/>
        <w:rPr>
          <w:rFonts w:ascii="Cambria" w:hAnsi="Cambria"/>
          <w:szCs w:val="22"/>
        </w:rPr>
      </w:pPr>
      <w:r w:rsidRPr="000055E3">
        <w:rPr>
          <w:rFonts w:ascii="Cambria" w:hAnsi="Cambria"/>
          <w:szCs w:val="22"/>
        </w:rPr>
        <w:t>Esta garantía vencerá el día ______________ de _____, 20___ En consecuencia, cualquier reclamo de pago realizado en virtud de esta garantía deberá recibirse en nuestra oficina a más tardar en la fecha señalada.</w:t>
      </w:r>
    </w:p>
    <w:p w14:paraId="01BAAFCD" w14:textId="77777777" w:rsidR="0022172B" w:rsidRPr="000055E3" w:rsidRDefault="0022172B" w:rsidP="0022172B">
      <w:pPr>
        <w:spacing w:before="120" w:after="360"/>
        <w:jc w:val="both"/>
        <w:rPr>
          <w:rFonts w:ascii="Cambria" w:hAnsi="Cambria"/>
          <w:szCs w:val="22"/>
        </w:rPr>
      </w:pPr>
      <w:r w:rsidRPr="000055E3">
        <w:rPr>
          <w:rFonts w:ascii="Cambria" w:hAnsi="Cambria"/>
          <w:szCs w:val="22"/>
        </w:rPr>
        <w:t>Esta garantía está sujeta a las Reglas Uniformes de la Cámara de Comercio Internacional relativas a las garantías contra primera solicitud, revisión de 2010, publicación n.</w:t>
      </w:r>
      <w:r w:rsidRPr="000055E3">
        <w:rPr>
          <w:rFonts w:ascii="Cambria" w:hAnsi="Cambria"/>
          <w:szCs w:val="22"/>
        </w:rPr>
        <w:sym w:font="Symbol" w:char="F0B0"/>
      </w:r>
      <w:r w:rsidRPr="000055E3">
        <w:rPr>
          <w:rFonts w:ascii="Cambria" w:hAnsi="Cambria"/>
          <w:szCs w:val="22"/>
        </w:rPr>
        <w:t> 758 de la CCI; queda excluida de la presente la declaración de respaldo del inciso (a) del artículo 15 de dichas reglas.</w:t>
      </w:r>
    </w:p>
    <w:p w14:paraId="71F6F189" w14:textId="77777777" w:rsidR="0022172B" w:rsidRPr="000055E3" w:rsidRDefault="0022172B" w:rsidP="0022172B">
      <w:pPr>
        <w:rPr>
          <w:rFonts w:ascii="Cambria" w:hAnsi="Cambria"/>
          <w:sz w:val="20"/>
        </w:rPr>
      </w:pPr>
    </w:p>
    <w:p w14:paraId="299CF91A" w14:textId="77777777" w:rsidR="0022172B" w:rsidRPr="000055E3" w:rsidRDefault="0022172B" w:rsidP="0022172B">
      <w:pPr>
        <w:rPr>
          <w:rFonts w:ascii="Cambria" w:hAnsi="Cambria"/>
          <w:sz w:val="20"/>
        </w:rPr>
      </w:pPr>
      <w:r w:rsidRPr="000055E3">
        <w:rPr>
          <w:rFonts w:ascii="Cambria" w:hAnsi="Cambria"/>
          <w:sz w:val="20"/>
        </w:rPr>
        <w:t xml:space="preserve">____________________ </w:t>
      </w:r>
      <w:r w:rsidRPr="000055E3">
        <w:rPr>
          <w:rFonts w:ascii="Cambria" w:hAnsi="Cambria"/>
          <w:sz w:val="20"/>
        </w:rPr>
        <w:br/>
      </w:r>
      <w:r w:rsidRPr="000055E3">
        <w:rPr>
          <w:rFonts w:ascii="Cambria" w:hAnsi="Cambria"/>
          <w:i/>
          <w:sz w:val="20"/>
        </w:rPr>
        <w:t>[firma(s)]</w:t>
      </w:r>
      <w:r w:rsidRPr="000055E3">
        <w:rPr>
          <w:rFonts w:ascii="Cambria" w:hAnsi="Cambria"/>
          <w:sz w:val="20"/>
        </w:rPr>
        <w:t xml:space="preserve"> </w:t>
      </w:r>
    </w:p>
    <w:p w14:paraId="060D2D3F" w14:textId="77777777" w:rsidR="0022172B" w:rsidRPr="000055E3" w:rsidRDefault="0022172B" w:rsidP="0022172B">
      <w:pPr>
        <w:rPr>
          <w:rFonts w:ascii="Cambria" w:hAnsi="Cambria"/>
          <w:b/>
          <w:i/>
          <w:sz w:val="20"/>
        </w:rPr>
      </w:pPr>
    </w:p>
    <w:p w14:paraId="428D7259" w14:textId="77777777" w:rsidR="0022172B" w:rsidRPr="000055E3" w:rsidRDefault="0022172B" w:rsidP="0022172B">
      <w:pPr>
        <w:jc w:val="both"/>
        <w:rPr>
          <w:rFonts w:ascii="Cambria" w:hAnsi="Cambria"/>
          <w:b/>
          <w:i/>
          <w:sz w:val="20"/>
        </w:rPr>
      </w:pPr>
    </w:p>
    <w:p w14:paraId="47689D78" w14:textId="77777777" w:rsidR="0022172B" w:rsidRPr="000055E3" w:rsidRDefault="0022172B" w:rsidP="0022172B">
      <w:pPr>
        <w:jc w:val="both"/>
        <w:rPr>
          <w:rFonts w:ascii="Cambria" w:hAnsi="Cambria"/>
          <w:b/>
          <w:i/>
          <w:sz w:val="20"/>
        </w:rPr>
      </w:pPr>
      <w:r w:rsidRPr="000055E3">
        <w:rPr>
          <w:rFonts w:ascii="Cambria" w:hAnsi="Cambria"/>
          <w:b/>
          <w:i/>
          <w:sz w:val="20"/>
        </w:rPr>
        <w:t>Nota: Todo el texto que aparece en letra cursiva (incluidas las notas de pie de página) sirve de guía para preparar este formulario y deberá omitirse en la versión definitiva.</w:t>
      </w:r>
    </w:p>
    <w:p w14:paraId="136DD5F8" w14:textId="77777777" w:rsidR="0022172B" w:rsidRPr="000055E3" w:rsidRDefault="0022172B" w:rsidP="0022172B">
      <w:pPr>
        <w:jc w:val="both"/>
        <w:rPr>
          <w:rFonts w:ascii="Cambria" w:hAnsi="Cambria"/>
          <w:b/>
          <w:i/>
          <w:sz w:val="20"/>
        </w:rPr>
      </w:pPr>
    </w:p>
    <w:p w14:paraId="77B6489B" w14:textId="77777777" w:rsidR="0022172B" w:rsidRPr="000055E3" w:rsidRDefault="0022172B" w:rsidP="0022172B">
      <w:pPr>
        <w:pBdr>
          <w:bottom w:val="single" w:sz="4" w:space="1" w:color="auto"/>
        </w:pBdr>
        <w:jc w:val="both"/>
        <w:rPr>
          <w:rFonts w:ascii="Cambria" w:hAnsi="Cambria"/>
          <w:b/>
          <w:i/>
          <w:sz w:val="20"/>
        </w:rPr>
      </w:pPr>
    </w:p>
    <w:p w14:paraId="270C6762" w14:textId="77777777" w:rsidR="0022172B" w:rsidRPr="000055E3" w:rsidRDefault="0022172B" w:rsidP="0022172B">
      <w:pPr>
        <w:jc w:val="both"/>
        <w:rPr>
          <w:rFonts w:ascii="Cambria" w:hAnsi="Cambria"/>
          <w:b/>
          <w:i/>
          <w:sz w:val="20"/>
        </w:rPr>
      </w:pPr>
    </w:p>
    <w:p w14:paraId="234B286F" w14:textId="77777777" w:rsidR="0022172B" w:rsidRPr="000055E3" w:rsidRDefault="0022172B" w:rsidP="0022172B">
      <w:pPr>
        <w:jc w:val="both"/>
        <w:rPr>
          <w:rFonts w:ascii="Cambria" w:hAnsi="Cambria"/>
          <w:sz w:val="20"/>
        </w:rPr>
      </w:pPr>
    </w:p>
    <w:p w14:paraId="155AF6D4" w14:textId="77777777" w:rsidR="0022172B" w:rsidRPr="000055E3" w:rsidRDefault="0022172B" w:rsidP="0022172B">
      <w:pPr>
        <w:rPr>
          <w:rFonts w:ascii="Cambria" w:hAnsi="Cambria"/>
          <w:sz w:val="20"/>
        </w:rPr>
      </w:pPr>
    </w:p>
    <w:p w14:paraId="5DBBE7F3" w14:textId="77777777" w:rsidR="0022172B" w:rsidRPr="000055E3" w:rsidRDefault="0022172B" w:rsidP="0022172B">
      <w:pPr>
        <w:suppressAutoHyphens/>
        <w:autoSpaceDN w:val="0"/>
        <w:spacing w:after="200"/>
        <w:jc w:val="center"/>
        <w:textAlignment w:val="baseline"/>
        <w:rPr>
          <w:rFonts w:ascii="Cambria" w:hAnsi="Cambria"/>
          <w:b/>
          <w:szCs w:val="22"/>
          <w:lang w:eastAsia="en-US"/>
        </w:rPr>
      </w:pPr>
    </w:p>
    <w:p w14:paraId="0CBE3351" w14:textId="77777777" w:rsidR="0022172B" w:rsidRPr="000055E3" w:rsidRDefault="0022172B" w:rsidP="0022172B">
      <w:pPr>
        <w:numPr>
          <w:ilvl w:val="12"/>
          <w:numId w:val="0"/>
        </w:numPr>
        <w:spacing w:after="120"/>
        <w:ind w:right="-56"/>
        <w:jc w:val="both"/>
        <w:rPr>
          <w:rFonts w:ascii="Cambria" w:hAnsi="Cambria" w:cs="Arial"/>
          <w:sz w:val="24"/>
          <w:szCs w:val="24"/>
        </w:rPr>
      </w:pPr>
    </w:p>
    <w:p w14:paraId="77C35C53" w14:textId="77777777" w:rsidR="0022172B" w:rsidRPr="000055E3" w:rsidRDefault="0022172B" w:rsidP="0022172B">
      <w:pPr>
        <w:numPr>
          <w:ilvl w:val="12"/>
          <w:numId w:val="0"/>
        </w:numPr>
        <w:spacing w:after="120"/>
        <w:jc w:val="center"/>
        <w:rPr>
          <w:rFonts w:ascii="Cambria" w:hAnsi="Cambria" w:cs="Arial"/>
          <w:b/>
          <w:sz w:val="24"/>
          <w:szCs w:val="24"/>
          <w:lang w:eastAsia="en-US"/>
        </w:rPr>
        <w:sectPr w:rsidR="0022172B" w:rsidRPr="000055E3" w:rsidSect="002660CA">
          <w:headerReference w:type="default" r:id="rId13"/>
          <w:pgSz w:w="12240" w:h="15840" w:code="1"/>
          <w:pgMar w:top="1135" w:right="1041" w:bottom="1276" w:left="1134" w:header="709" w:footer="425" w:gutter="0"/>
          <w:cols w:space="720"/>
          <w:noEndnote/>
          <w:docGrid w:linePitch="299"/>
        </w:sectPr>
      </w:pPr>
    </w:p>
    <w:p w14:paraId="1CB9DB4F" w14:textId="77777777" w:rsidR="0022172B" w:rsidRPr="000055E3" w:rsidRDefault="0022172B" w:rsidP="0022172B">
      <w:pPr>
        <w:spacing w:after="120"/>
        <w:jc w:val="center"/>
        <w:rPr>
          <w:rFonts w:ascii="Cambria" w:hAnsi="Cambria" w:cs="Arial"/>
          <w:b/>
          <w:szCs w:val="22"/>
        </w:rPr>
      </w:pPr>
      <w:bookmarkStart w:id="9" w:name="_Hlk202767196"/>
      <w:r w:rsidRPr="000055E3">
        <w:rPr>
          <w:rFonts w:ascii="Cambria" w:hAnsi="Cambria" w:cs="Arial"/>
          <w:b/>
          <w:szCs w:val="22"/>
          <w:u w:val="single"/>
        </w:rPr>
        <w:lastRenderedPageBreak/>
        <w:t>LLAMADO A LICITACIÓN</w:t>
      </w:r>
      <w:r w:rsidRPr="000055E3">
        <w:rPr>
          <w:rFonts w:ascii="Cambria" w:hAnsi="Cambria" w:cs="Arial"/>
          <w:b/>
          <w:szCs w:val="22"/>
        </w:rPr>
        <w:t>.</w:t>
      </w:r>
    </w:p>
    <w:p w14:paraId="211F229E" w14:textId="0E4407E1" w:rsidR="0022172B" w:rsidRPr="000055E3" w:rsidRDefault="0022172B" w:rsidP="0022172B">
      <w:pPr>
        <w:spacing w:after="120"/>
        <w:jc w:val="center"/>
        <w:rPr>
          <w:rFonts w:ascii="Cambria" w:hAnsi="Cambria"/>
          <w:b/>
          <w:szCs w:val="22"/>
        </w:rPr>
      </w:pPr>
      <w:r w:rsidRPr="000055E3">
        <w:rPr>
          <w:rFonts w:ascii="Cambria" w:hAnsi="Cambria"/>
          <w:i/>
          <w:iCs/>
          <w:szCs w:val="22"/>
        </w:rPr>
        <w:t xml:space="preserve">Licitación Pública Nacional </w:t>
      </w:r>
      <w:proofErr w:type="spellStart"/>
      <w:r w:rsidRPr="000055E3">
        <w:rPr>
          <w:rFonts w:ascii="Cambria" w:hAnsi="Cambria"/>
          <w:i/>
          <w:iCs/>
          <w:szCs w:val="22"/>
        </w:rPr>
        <w:t>n.°</w:t>
      </w:r>
      <w:proofErr w:type="spellEnd"/>
      <w:r w:rsidRPr="000055E3">
        <w:rPr>
          <w:rFonts w:ascii="Cambria" w:hAnsi="Cambria"/>
          <w:i/>
          <w:iCs/>
          <w:szCs w:val="22"/>
        </w:rPr>
        <w:t>:</w:t>
      </w:r>
      <w:r w:rsidRPr="000055E3">
        <w:rPr>
          <w:rFonts w:ascii="Cambria" w:hAnsi="Cambria"/>
          <w:b/>
          <w:szCs w:val="22"/>
        </w:rPr>
        <w:t xml:space="preserve"> </w:t>
      </w:r>
      <w:r w:rsidR="0007746A" w:rsidRPr="000055E3">
        <w:rPr>
          <w:rFonts w:ascii="Cambria" w:hAnsi="Cambria"/>
          <w:b/>
          <w:szCs w:val="22"/>
        </w:rPr>
        <w:t>MINSAL-LPN-B-</w:t>
      </w:r>
      <w:r w:rsidR="006F48C6" w:rsidRPr="000055E3">
        <w:rPr>
          <w:rFonts w:ascii="Cambria" w:hAnsi="Cambria"/>
          <w:b/>
          <w:szCs w:val="22"/>
        </w:rPr>
        <w:t>ES-L1160-P00231</w:t>
      </w:r>
      <w:r w:rsidRPr="000055E3">
        <w:rPr>
          <w:rFonts w:ascii="Cambria" w:hAnsi="Cambria"/>
          <w:b/>
          <w:szCs w:val="22"/>
        </w:rPr>
        <w:t>.</w:t>
      </w:r>
    </w:p>
    <w:p w14:paraId="427FD4BA" w14:textId="05E34B87" w:rsidR="0022172B" w:rsidRPr="000055E3" w:rsidRDefault="0022172B" w:rsidP="0022172B">
      <w:pPr>
        <w:spacing w:after="120"/>
        <w:jc w:val="center"/>
        <w:rPr>
          <w:rFonts w:ascii="Cambria" w:hAnsi="Cambria"/>
          <w:b/>
          <w:szCs w:val="22"/>
        </w:rPr>
      </w:pPr>
      <w:r w:rsidRPr="000055E3">
        <w:rPr>
          <w:rFonts w:ascii="Cambria" w:hAnsi="Cambria"/>
          <w:i/>
          <w:szCs w:val="22"/>
        </w:rPr>
        <w:t>Título de la Licitación:</w:t>
      </w:r>
      <w:r w:rsidR="0013570F" w:rsidRPr="000055E3">
        <w:rPr>
          <w:rFonts w:ascii="Cambria" w:hAnsi="Cambria"/>
          <w:b/>
          <w:szCs w:val="22"/>
        </w:rPr>
        <w:t xml:space="preserve"> </w:t>
      </w:r>
      <w:r w:rsidR="006F48C6" w:rsidRPr="000055E3">
        <w:rPr>
          <w:rFonts w:ascii="Cambria" w:hAnsi="Cambria"/>
          <w:b/>
          <w:szCs w:val="22"/>
        </w:rPr>
        <w:t>“Adquisición de computadoras portátiles para la Dirección de Tecnologías de la Información y Comunicación”</w:t>
      </w:r>
    </w:p>
    <w:p w14:paraId="3D10A86E" w14:textId="32BFB434" w:rsidR="0022172B" w:rsidRPr="000055E3" w:rsidRDefault="0022172B" w:rsidP="0022172B">
      <w:pPr>
        <w:spacing w:after="120"/>
        <w:jc w:val="center"/>
        <w:rPr>
          <w:rFonts w:ascii="Cambria" w:hAnsi="Cambria"/>
          <w:b/>
          <w:szCs w:val="22"/>
        </w:rPr>
      </w:pPr>
      <w:r w:rsidRPr="000055E3">
        <w:rPr>
          <w:rFonts w:ascii="Cambria" w:hAnsi="Cambria"/>
          <w:i/>
          <w:szCs w:val="22"/>
        </w:rPr>
        <w:t>Número del préstamo:</w:t>
      </w:r>
      <w:r w:rsidRPr="000055E3">
        <w:rPr>
          <w:rFonts w:ascii="Cambria" w:hAnsi="Cambria"/>
          <w:b/>
          <w:i/>
          <w:szCs w:val="22"/>
        </w:rPr>
        <w:t xml:space="preserve"> </w:t>
      </w:r>
      <w:r w:rsidRPr="000055E3">
        <w:rPr>
          <w:rFonts w:ascii="Cambria" w:hAnsi="Cambria"/>
          <w:b/>
          <w:szCs w:val="22"/>
        </w:rPr>
        <w:t>BID-5874/OC-ES.</w:t>
      </w:r>
    </w:p>
    <w:p w14:paraId="431A5B07" w14:textId="24D82BA5" w:rsidR="0022172B" w:rsidRPr="000055E3" w:rsidRDefault="0022172B" w:rsidP="0022172B">
      <w:pPr>
        <w:spacing w:after="120"/>
        <w:jc w:val="center"/>
        <w:rPr>
          <w:rFonts w:ascii="Cambria" w:hAnsi="Cambria"/>
          <w:b/>
          <w:szCs w:val="22"/>
        </w:rPr>
      </w:pPr>
      <w:r w:rsidRPr="000055E3">
        <w:rPr>
          <w:rFonts w:ascii="Cambria" w:hAnsi="Cambria"/>
          <w:i/>
          <w:szCs w:val="22"/>
        </w:rPr>
        <w:t>Nombre del proyecto:</w:t>
      </w:r>
      <w:r w:rsidRPr="000055E3">
        <w:rPr>
          <w:rFonts w:ascii="Cambria" w:hAnsi="Cambria"/>
          <w:b/>
          <w:szCs w:val="22"/>
        </w:rPr>
        <w:t xml:space="preserve"> PROGRAMA DE SALUD INTELIGENTE E INTEGRAL.</w:t>
      </w:r>
    </w:p>
    <w:p w14:paraId="098E3DE1" w14:textId="2383AE45" w:rsidR="0022172B" w:rsidRPr="000055E3" w:rsidRDefault="0022172B" w:rsidP="004A4E3C">
      <w:pPr>
        <w:keepNext/>
        <w:tabs>
          <w:tab w:val="left" w:pos="2694"/>
        </w:tabs>
        <w:spacing w:after="120"/>
        <w:jc w:val="center"/>
        <w:outlineLvl w:val="7"/>
        <w:rPr>
          <w:rFonts w:ascii="Cambria" w:hAnsi="Cambria"/>
          <w:b/>
          <w:i/>
          <w:szCs w:val="22"/>
          <w:lang w:eastAsia="en-US"/>
        </w:rPr>
      </w:pPr>
      <w:r w:rsidRPr="000055E3">
        <w:rPr>
          <w:rFonts w:ascii="Cambria" w:hAnsi="Cambria"/>
          <w:bCs/>
          <w:i/>
          <w:szCs w:val="22"/>
          <w:lang w:eastAsia="en-US"/>
        </w:rPr>
        <w:t>País:</w:t>
      </w:r>
      <w:r w:rsidRPr="000055E3">
        <w:rPr>
          <w:rFonts w:ascii="Cambria" w:hAnsi="Cambria"/>
          <w:szCs w:val="22"/>
          <w:lang w:eastAsia="en-US"/>
        </w:rPr>
        <w:t xml:space="preserve"> </w:t>
      </w:r>
      <w:r w:rsidRPr="000055E3">
        <w:rPr>
          <w:rFonts w:ascii="Cambria" w:hAnsi="Cambria"/>
          <w:b/>
          <w:szCs w:val="22"/>
        </w:rPr>
        <w:t>EL SALVADOR.</w:t>
      </w:r>
    </w:p>
    <w:p w14:paraId="30E8A11A" w14:textId="0070C24D" w:rsidR="0022172B" w:rsidRPr="000055E3" w:rsidRDefault="0022172B" w:rsidP="0003608C">
      <w:pPr>
        <w:numPr>
          <w:ilvl w:val="0"/>
          <w:numId w:val="48"/>
        </w:numPr>
        <w:ind w:left="426"/>
        <w:contextualSpacing/>
        <w:jc w:val="both"/>
        <w:rPr>
          <w:rFonts w:ascii="Cambria" w:hAnsi="Cambria" w:cs="Arial"/>
          <w:szCs w:val="22"/>
        </w:rPr>
      </w:pPr>
      <w:r w:rsidRPr="000055E3">
        <w:rPr>
          <w:rFonts w:ascii="Cambria" w:hAnsi="Cambria" w:cs="Arial"/>
          <w:szCs w:val="22"/>
        </w:rPr>
        <w:t xml:space="preserve">Este llamado a licitación se emite como resultado del Aviso General de Adquisiciones que para este Proyecto fue publicado </w:t>
      </w:r>
      <w:r w:rsidRPr="001C6DF6">
        <w:rPr>
          <w:rFonts w:ascii="Cambria" w:hAnsi="Cambria" w:cs="Arial"/>
          <w:szCs w:val="22"/>
        </w:rPr>
        <w:t xml:space="preserve">en el </w:t>
      </w:r>
      <w:proofErr w:type="spellStart"/>
      <w:r w:rsidRPr="001C6DF6">
        <w:rPr>
          <w:rFonts w:ascii="Cambria" w:hAnsi="Cambria" w:cs="Arial"/>
          <w:szCs w:val="22"/>
        </w:rPr>
        <w:t>Development</w:t>
      </w:r>
      <w:proofErr w:type="spellEnd"/>
      <w:r w:rsidRPr="001C6DF6">
        <w:rPr>
          <w:rFonts w:ascii="Cambria" w:hAnsi="Cambria" w:cs="Arial"/>
          <w:szCs w:val="22"/>
        </w:rPr>
        <w:t xml:space="preserve"> Business, ed</w:t>
      </w:r>
      <w:r w:rsidRPr="000055E3">
        <w:rPr>
          <w:rFonts w:ascii="Cambria" w:hAnsi="Cambria" w:cs="Arial"/>
          <w:szCs w:val="22"/>
        </w:rPr>
        <w:t xml:space="preserve">ición </w:t>
      </w:r>
      <w:proofErr w:type="spellStart"/>
      <w:r w:rsidRPr="000055E3">
        <w:rPr>
          <w:rFonts w:ascii="Cambria" w:hAnsi="Cambria" w:cs="Arial"/>
          <w:szCs w:val="22"/>
        </w:rPr>
        <w:t>n.°</w:t>
      </w:r>
      <w:proofErr w:type="spellEnd"/>
      <w:r w:rsidRPr="000055E3">
        <w:rPr>
          <w:rFonts w:ascii="Cambria" w:hAnsi="Cambria" w:cs="Arial"/>
          <w:szCs w:val="22"/>
        </w:rPr>
        <w:t xml:space="preserve"> de IDB</w:t>
      </w:r>
      <w:r w:rsidR="00483AF9" w:rsidRPr="000055E3">
        <w:rPr>
          <w:rFonts w:ascii="Cambria" w:hAnsi="Cambria" w:cs="Arial"/>
          <w:szCs w:val="22"/>
        </w:rPr>
        <w:t>-P2181300-03</w:t>
      </w:r>
      <w:r w:rsidRPr="000055E3">
        <w:rPr>
          <w:rFonts w:ascii="Cambria" w:hAnsi="Cambria" w:cs="Arial"/>
          <w:szCs w:val="22"/>
        </w:rPr>
        <w:t>/</w:t>
      </w:r>
      <w:r w:rsidR="00483AF9" w:rsidRPr="000055E3">
        <w:rPr>
          <w:rFonts w:ascii="Cambria" w:hAnsi="Cambria" w:cs="Arial"/>
          <w:szCs w:val="22"/>
        </w:rPr>
        <w:t>25</w:t>
      </w:r>
      <w:r w:rsidRPr="000055E3">
        <w:rPr>
          <w:rFonts w:ascii="Cambria" w:hAnsi="Cambria" w:cs="Arial"/>
          <w:szCs w:val="22"/>
        </w:rPr>
        <w:t xml:space="preserve"> de fecha </w:t>
      </w:r>
      <w:r w:rsidR="00483AF9" w:rsidRPr="000055E3">
        <w:rPr>
          <w:rFonts w:ascii="Cambria" w:hAnsi="Cambria" w:cs="Arial"/>
          <w:szCs w:val="22"/>
        </w:rPr>
        <w:t>28</w:t>
      </w:r>
      <w:r w:rsidRPr="000055E3">
        <w:rPr>
          <w:rFonts w:ascii="Cambria" w:hAnsi="Cambria" w:cs="Arial"/>
          <w:szCs w:val="22"/>
        </w:rPr>
        <w:t xml:space="preserve"> </w:t>
      </w:r>
      <w:r w:rsidR="00483AF9" w:rsidRPr="000055E3">
        <w:rPr>
          <w:rFonts w:ascii="Cambria" w:hAnsi="Cambria" w:cs="Arial"/>
          <w:szCs w:val="22"/>
        </w:rPr>
        <w:t>de marzo</w:t>
      </w:r>
      <w:r w:rsidRPr="000055E3">
        <w:rPr>
          <w:rFonts w:ascii="Cambria" w:hAnsi="Cambria" w:cs="Arial"/>
          <w:szCs w:val="22"/>
        </w:rPr>
        <w:t xml:space="preserve"> de 2025.</w:t>
      </w:r>
    </w:p>
    <w:p w14:paraId="67793D68" w14:textId="54688FC5" w:rsidR="0022172B" w:rsidRPr="000055E3" w:rsidRDefault="0022172B" w:rsidP="0003608C">
      <w:pPr>
        <w:numPr>
          <w:ilvl w:val="0"/>
          <w:numId w:val="48"/>
        </w:numPr>
        <w:spacing w:before="240" w:after="120"/>
        <w:ind w:left="426"/>
        <w:jc w:val="both"/>
        <w:rPr>
          <w:rFonts w:ascii="Cambria" w:hAnsi="Cambria" w:cs="Arial"/>
          <w:szCs w:val="22"/>
        </w:rPr>
      </w:pPr>
      <w:r w:rsidRPr="000055E3">
        <w:rPr>
          <w:rFonts w:ascii="Cambria" w:hAnsi="Cambria"/>
          <w:szCs w:val="22"/>
        </w:rPr>
        <w:t xml:space="preserve">El </w:t>
      </w:r>
      <w:r w:rsidRPr="000055E3">
        <w:rPr>
          <w:rFonts w:ascii="Cambria" w:hAnsi="Cambria"/>
          <w:i/>
          <w:szCs w:val="22"/>
        </w:rPr>
        <w:t xml:space="preserve">Gobierno de El Salvador: “ha recibido” </w:t>
      </w:r>
      <w:r w:rsidRPr="000055E3">
        <w:rPr>
          <w:rFonts w:ascii="Cambria" w:hAnsi="Cambria"/>
          <w:szCs w:val="22"/>
        </w:rPr>
        <w:t xml:space="preserve">un préstamo </w:t>
      </w:r>
      <w:r w:rsidRPr="000055E3">
        <w:rPr>
          <w:rFonts w:ascii="Cambria" w:hAnsi="Cambria"/>
          <w:iCs/>
          <w:szCs w:val="22"/>
        </w:rPr>
        <w:t>del Banco Interamericano de Desarrollo</w:t>
      </w:r>
      <w:r w:rsidRPr="000055E3">
        <w:rPr>
          <w:rFonts w:ascii="Cambria" w:hAnsi="Cambria"/>
          <w:i/>
          <w:szCs w:val="22"/>
        </w:rPr>
        <w:t xml:space="preserve"> </w:t>
      </w:r>
      <w:r w:rsidRPr="000055E3">
        <w:rPr>
          <w:rFonts w:ascii="Cambria" w:hAnsi="Cambria"/>
          <w:szCs w:val="22"/>
        </w:rPr>
        <w:t xml:space="preserve">para financiar el costo </w:t>
      </w:r>
      <w:r w:rsidRPr="000055E3">
        <w:rPr>
          <w:rFonts w:ascii="Cambria" w:hAnsi="Cambria" w:cs="Arial"/>
          <w:szCs w:val="22"/>
        </w:rPr>
        <w:t xml:space="preserve">del </w:t>
      </w:r>
      <w:r w:rsidRPr="000055E3">
        <w:rPr>
          <w:rFonts w:ascii="Cambria" w:hAnsi="Cambria"/>
          <w:i/>
          <w:szCs w:val="22"/>
        </w:rPr>
        <w:t>PROGRAMA DE SALUD INTELIGENTE E INTEGRAL</w:t>
      </w:r>
      <w:r w:rsidRPr="000055E3">
        <w:rPr>
          <w:rFonts w:ascii="Cambria" w:hAnsi="Cambria" w:cs="Arial"/>
          <w:i/>
          <w:szCs w:val="22"/>
        </w:rPr>
        <w:t>.</w:t>
      </w:r>
      <w:r w:rsidRPr="000055E3">
        <w:rPr>
          <w:rFonts w:ascii="Cambria" w:hAnsi="Cambria" w:cs="Arial"/>
          <w:szCs w:val="22"/>
        </w:rPr>
        <w:t xml:space="preserve"> Parte de los recursos de este Préstamo se destinará a pagos elegibles que se efectúen en virtud de la presente Licitación Pública Nacional.</w:t>
      </w:r>
    </w:p>
    <w:p w14:paraId="3135AC41" w14:textId="3EDAFAFC" w:rsidR="0022172B" w:rsidRPr="000055E3" w:rsidRDefault="0022172B" w:rsidP="000C364F">
      <w:pPr>
        <w:numPr>
          <w:ilvl w:val="0"/>
          <w:numId w:val="48"/>
        </w:numPr>
        <w:spacing w:before="240" w:after="120"/>
        <w:ind w:left="426"/>
        <w:jc w:val="both"/>
        <w:rPr>
          <w:rFonts w:ascii="Cambria" w:hAnsi="Cambria" w:cs="Arial"/>
          <w:szCs w:val="22"/>
        </w:rPr>
      </w:pPr>
      <w:r w:rsidRPr="000055E3">
        <w:rPr>
          <w:rFonts w:ascii="Cambria" w:hAnsi="Cambria"/>
          <w:szCs w:val="22"/>
        </w:rPr>
        <w:t xml:space="preserve">El </w:t>
      </w:r>
      <w:r w:rsidRPr="000055E3">
        <w:rPr>
          <w:rFonts w:ascii="Cambria" w:hAnsi="Cambria"/>
          <w:i/>
          <w:szCs w:val="22"/>
        </w:rPr>
        <w:t>Ministerio de Salud</w:t>
      </w:r>
      <w:r w:rsidRPr="000055E3">
        <w:rPr>
          <w:rFonts w:ascii="Cambria" w:hAnsi="Cambria"/>
          <w:szCs w:val="22"/>
        </w:rPr>
        <w:t xml:space="preserve"> a través de la </w:t>
      </w:r>
      <w:r w:rsidRPr="000055E3">
        <w:rPr>
          <w:rFonts w:ascii="Cambria" w:hAnsi="Cambria"/>
          <w:i/>
          <w:szCs w:val="22"/>
        </w:rPr>
        <w:t>UNIDAD DE GESTIÓN DE</w:t>
      </w:r>
      <w:r w:rsidR="00F91BB2" w:rsidRPr="000055E3">
        <w:rPr>
          <w:rFonts w:ascii="Cambria" w:hAnsi="Cambria"/>
          <w:i/>
          <w:szCs w:val="22"/>
        </w:rPr>
        <w:t>L</w:t>
      </w:r>
      <w:r w:rsidRPr="000055E3">
        <w:rPr>
          <w:rFonts w:ascii="Cambria" w:hAnsi="Cambria"/>
          <w:i/>
          <w:szCs w:val="22"/>
        </w:rPr>
        <w:t xml:space="preserve"> PROGRAMA</w:t>
      </w:r>
      <w:r w:rsidRPr="000055E3">
        <w:rPr>
          <w:rFonts w:ascii="Cambria" w:hAnsi="Cambria"/>
          <w:szCs w:val="22"/>
        </w:rPr>
        <w:t>, invita a los Oferentes elegibles a presentar ofertas selladas para los suministros siguientes:</w:t>
      </w:r>
      <w:r w:rsidR="0013570F" w:rsidRPr="000055E3">
        <w:rPr>
          <w:rFonts w:ascii="Cambria" w:hAnsi="Cambria"/>
          <w:szCs w:val="22"/>
        </w:rPr>
        <w:t xml:space="preserve"> </w:t>
      </w:r>
      <w:r w:rsidR="006F48C6" w:rsidRPr="000055E3">
        <w:rPr>
          <w:rFonts w:ascii="Cambria" w:hAnsi="Cambria"/>
          <w:szCs w:val="22"/>
        </w:rPr>
        <w:t>“Adquisición de computadoras portátiles para la Dirección de Tecnologías de la Información y Comunicación”</w:t>
      </w:r>
      <w:r w:rsidR="00D15731" w:rsidRPr="000055E3">
        <w:rPr>
          <w:rFonts w:ascii="Cambria" w:hAnsi="Cambria"/>
          <w:szCs w:val="22"/>
        </w:rPr>
        <w:t>.</w:t>
      </w:r>
    </w:p>
    <w:p w14:paraId="731DFB8C" w14:textId="5BD85E60" w:rsidR="0022172B" w:rsidRPr="000055E3" w:rsidRDefault="0022172B" w:rsidP="0003608C">
      <w:pPr>
        <w:numPr>
          <w:ilvl w:val="0"/>
          <w:numId w:val="48"/>
        </w:numPr>
        <w:spacing w:after="120"/>
        <w:ind w:left="450"/>
        <w:jc w:val="both"/>
        <w:rPr>
          <w:rFonts w:ascii="Cambria" w:hAnsi="Cambria" w:cs="Arial"/>
          <w:szCs w:val="22"/>
        </w:rPr>
      </w:pPr>
      <w:r w:rsidRPr="000055E3">
        <w:rPr>
          <w:rFonts w:ascii="Cambria" w:hAnsi="Cambria"/>
          <w:szCs w:val="22"/>
        </w:rPr>
        <w:t xml:space="preserve">La licitación se efectuará conforme a los procedimientos de Licitación Pública Nacional (LPN) establecidos en la publicación del Banco Interamericano de Desarrollo titulada </w:t>
      </w:r>
      <w:r w:rsidRPr="000055E3">
        <w:rPr>
          <w:rFonts w:ascii="Cambria" w:hAnsi="Cambria"/>
          <w:i/>
          <w:iCs/>
          <w:szCs w:val="22"/>
        </w:rPr>
        <w:t>Políticas para la Adquisición de Obras y Bienes financiados por el Banco Interamericano de Desarrollo (BID)</w:t>
      </w:r>
      <w:r w:rsidRPr="000055E3">
        <w:rPr>
          <w:rFonts w:ascii="Cambria" w:hAnsi="Cambria"/>
          <w:b/>
          <w:bCs/>
          <w:i/>
          <w:szCs w:val="22"/>
        </w:rPr>
        <w:t xml:space="preserve"> </w:t>
      </w:r>
      <w:r w:rsidRPr="000055E3">
        <w:rPr>
          <w:rFonts w:ascii="Cambria" w:hAnsi="Cambria"/>
          <w:bCs/>
          <w:i/>
          <w:szCs w:val="22"/>
        </w:rPr>
        <w:t>GN-2349-15</w:t>
      </w:r>
      <w:r w:rsidRPr="000055E3">
        <w:rPr>
          <w:rFonts w:ascii="Cambria" w:hAnsi="Cambria"/>
          <w:szCs w:val="22"/>
        </w:rPr>
        <w:t>, y está abierta a todos los Oferentes de países elegibles, según se definen en los Documentos de Licitación</w:t>
      </w:r>
      <w:r w:rsidRPr="000055E3">
        <w:rPr>
          <w:rFonts w:ascii="Cambria" w:hAnsi="Cambria"/>
          <w:i/>
          <w:szCs w:val="22"/>
        </w:rPr>
        <w:t>.</w:t>
      </w:r>
    </w:p>
    <w:p w14:paraId="60482411" w14:textId="7EF4E826" w:rsidR="0022172B" w:rsidRPr="000055E3" w:rsidRDefault="0022172B" w:rsidP="000C364F">
      <w:pPr>
        <w:numPr>
          <w:ilvl w:val="0"/>
          <w:numId w:val="48"/>
        </w:numPr>
        <w:spacing w:after="120"/>
        <w:ind w:left="450"/>
        <w:jc w:val="both"/>
        <w:rPr>
          <w:rFonts w:ascii="Cambria" w:hAnsi="Cambria" w:cs="Arial"/>
          <w:szCs w:val="22"/>
        </w:rPr>
      </w:pPr>
      <w:r w:rsidRPr="000055E3">
        <w:rPr>
          <w:rFonts w:ascii="Cambria" w:hAnsi="Cambria" w:cs="Arial"/>
          <w:szCs w:val="22"/>
        </w:rPr>
        <w:t xml:space="preserve">El presupuesto referencial es de: </w:t>
      </w:r>
      <w:r w:rsidR="006678A7" w:rsidRPr="006678A7">
        <w:rPr>
          <w:rFonts w:ascii="Cambria" w:hAnsi="Cambria" w:cs="Arial"/>
          <w:i/>
          <w:iCs/>
          <w:szCs w:val="22"/>
        </w:rPr>
        <w:t xml:space="preserve">CUATROCIENTOS NOVENTA Y SEIS MIL </w:t>
      </w:r>
      <w:r w:rsidR="002B2EB8" w:rsidRPr="006678A7">
        <w:rPr>
          <w:rFonts w:ascii="Cambria" w:hAnsi="Cambria" w:cs="Arial"/>
          <w:i/>
          <w:iCs/>
          <w:szCs w:val="22"/>
        </w:rPr>
        <w:t>00</w:t>
      </w:r>
      <w:r w:rsidR="000C364F" w:rsidRPr="006678A7">
        <w:rPr>
          <w:rFonts w:ascii="Cambria" w:hAnsi="Cambria" w:cs="Arial"/>
          <w:i/>
          <w:iCs/>
          <w:szCs w:val="22"/>
        </w:rPr>
        <w:t>/100 dólares de los Estados Unidos de América ($</w:t>
      </w:r>
      <w:r w:rsidR="006678A7" w:rsidRPr="006678A7">
        <w:rPr>
          <w:rFonts w:ascii="Cambria" w:hAnsi="Cambria" w:cs="Arial"/>
          <w:i/>
          <w:iCs/>
          <w:szCs w:val="22"/>
        </w:rPr>
        <w:t>496,000.00</w:t>
      </w:r>
      <w:r w:rsidR="000C364F" w:rsidRPr="006678A7">
        <w:rPr>
          <w:rFonts w:ascii="Cambria" w:hAnsi="Cambria" w:cs="Arial"/>
          <w:i/>
          <w:iCs/>
          <w:szCs w:val="22"/>
        </w:rPr>
        <w:t>)</w:t>
      </w:r>
      <w:r w:rsidRPr="006678A7">
        <w:rPr>
          <w:rFonts w:ascii="Cambria" w:hAnsi="Cambria" w:cs="Arial"/>
          <w:i/>
          <w:iCs/>
          <w:szCs w:val="22"/>
        </w:rPr>
        <w:t>, </w:t>
      </w:r>
      <w:r w:rsidRPr="006678A7">
        <w:rPr>
          <w:rFonts w:ascii="Cambria" w:hAnsi="Cambria" w:cs="Arial"/>
          <w:szCs w:val="22"/>
        </w:rPr>
        <w:t xml:space="preserve">incluido </w:t>
      </w:r>
      <w:r w:rsidRPr="000055E3">
        <w:rPr>
          <w:rFonts w:ascii="Cambria" w:hAnsi="Cambria"/>
          <w:szCs w:val="22"/>
          <w:shd w:val="clear" w:color="auto" w:fill="FFFFFF"/>
        </w:rPr>
        <w:t>el valor del IVA</w:t>
      </w:r>
      <w:r w:rsidRPr="000055E3">
        <w:rPr>
          <w:rFonts w:ascii="Cambria" w:hAnsi="Cambria" w:cs="Arial"/>
          <w:szCs w:val="22"/>
        </w:rPr>
        <w:t>. La modalidad del contrato es por precios unitarios en una lista de cantidades. El precio del contrato “</w:t>
      </w:r>
      <w:r w:rsidRPr="000055E3">
        <w:rPr>
          <w:rFonts w:ascii="Cambria" w:hAnsi="Cambria" w:cs="Arial"/>
          <w:b/>
          <w:szCs w:val="22"/>
        </w:rPr>
        <w:t>no está</w:t>
      </w:r>
      <w:r w:rsidRPr="000055E3">
        <w:rPr>
          <w:rFonts w:ascii="Cambria" w:hAnsi="Cambria" w:cs="Arial"/>
          <w:szCs w:val="22"/>
        </w:rPr>
        <w:t>” sujeto a ajuste de precios.</w:t>
      </w:r>
    </w:p>
    <w:p w14:paraId="4A9C83E8" w14:textId="36C2BA96" w:rsidR="0022172B" w:rsidRPr="000055E3" w:rsidRDefault="0022172B" w:rsidP="00EE7656">
      <w:pPr>
        <w:numPr>
          <w:ilvl w:val="0"/>
          <w:numId w:val="48"/>
        </w:numPr>
        <w:spacing w:after="120"/>
        <w:ind w:left="426"/>
        <w:jc w:val="both"/>
        <w:rPr>
          <w:rFonts w:ascii="Cambria" w:hAnsi="Cambria" w:cs="Arial"/>
          <w:szCs w:val="22"/>
        </w:rPr>
      </w:pPr>
      <w:r w:rsidRPr="000055E3">
        <w:rPr>
          <w:rFonts w:ascii="Cambria" w:hAnsi="Cambria" w:cs="Arial"/>
          <w:szCs w:val="22"/>
        </w:rPr>
        <w:t xml:space="preserve">El plazo de </w:t>
      </w:r>
      <w:r w:rsidRPr="000055E3">
        <w:rPr>
          <w:rFonts w:ascii="Cambria" w:hAnsi="Cambria"/>
          <w:szCs w:val="22"/>
        </w:rPr>
        <w:t>entrega de los suministros</w:t>
      </w:r>
      <w:r w:rsidRPr="000055E3">
        <w:rPr>
          <w:rFonts w:ascii="Cambria" w:hAnsi="Cambria" w:cs="Arial"/>
          <w:szCs w:val="22"/>
        </w:rPr>
        <w:t xml:space="preserve"> </w:t>
      </w:r>
      <w:r w:rsidR="00F91BB2" w:rsidRPr="000055E3">
        <w:rPr>
          <w:rFonts w:ascii="Cambria" w:hAnsi="Cambria" w:cs="Arial"/>
          <w:i/>
          <w:szCs w:val="22"/>
        </w:rPr>
        <w:t>es de</w:t>
      </w:r>
      <w:r w:rsidR="006678A7">
        <w:rPr>
          <w:rFonts w:ascii="Cambria" w:hAnsi="Cambria" w:cs="Arial"/>
          <w:i/>
          <w:szCs w:val="22"/>
        </w:rPr>
        <w:t xml:space="preserve"> CIENTO VEINTE</w:t>
      </w:r>
      <w:r w:rsidR="00B238B3" w:rsidRPr="000055E3">
        <w:rPr>
          <w:rFonts w:ascii="Cambria" w:hAnsi="Cambria" w:cs="Arial"/>
          <w:i/>
          <w:szCs w:val="22"/>
        </w:rPr>
        <w:t xml:space="preserve"> (</w:t>
      </w:r>
      <w:r w:rsidR="006678A7">
        <w:rPr>
          <w:rFonts w:ascii="Cambria" w:hAnsi="Cambria" w:cs="Arial"/>
          <w:i/>
          <w:szCs w:val="22"/>
        </w:rPr>
        <w:t>120</w:t>
      </w:r>
      <w:r w:rsidR="00B238B3" w:rsidRPr="000055E3">
        <w:rPr>
          <w:rFonts w:ascii="Cambria" w:hAnsi="Cambria" w:cs="Arial"/>
          <w:i/>
          <w:szCs w:val="22"/>
        </w:rPr>
        <w:t>) DÍAS CALENDARIO</w:t>
      </w:r>
      <w:r w:rsidR="00483AF9" w:rsidRPr="000055E3">
        <w:rPr>
          <w:rFonts w:ascii="Cambria" w:hAnsi="Cambria" w:cs="Arial"/>
          <w:i/>
          <w:szCs w:val="22"/>
        </w:rPr>
        <w:t>;</w:t>
      </w:r>
      <w:r w:rsidRPr="000055E3">
        <w:rPr>
          <w:rFonts w:ascii="Cambria" w:hAnsi="Cambria" w:cs="Arial"/>
          <w:szCs w:val="22"/>
        </w:rPr>
        <w:t xml:space="preserve"> contados a partir del</w:t>
      </w:r>
      <w:r w:rsidR="00483AF9" w:rsidRPr="000055E3">
        <w:rPr>
          <w:rFonts w:ascii="Cambria" w:hAnsi="Cambria" w:cs="Arial"/>
          <w:szCs w:val="22"/>
        </w:rPr>
        <w:t xml:space="preserve"> día hábil posterior </w:t>
      </w:r>
      <w:r w:rsidRPr="000055E3">
        <w:rPr>
          <w:rFonts w:ascii="Cambria" w:hAnsi="Cambria" w:cs="Arial"/>
          <w:szCs w:val="22"/>
        </w:rPr>
        <w:t>a</w:t>
      </w:r>
      <w:r w:rsidR="00483AF9" w:rsidRPr="000055E3">
        <w:rPr>
          <w:rFonts w:ascii="Cambria" w:hAnsi="Cambria" w:cs="Arial"/>
          <w:szCs w:val="22"/>
        </w:rPr>
        <w:t xml:space="preserve"> la</w:t>
      </w:r>
      <w:r w:rsidRPr="000055E3">
        <w:rPr>
          <w:rFonts w:ascii="Cambria" w:hAnsi="Cambria" w:cs="Arial"/>
          <w:szCs w:val="22"/>
        </w:rPr>
        <w:t xml:space="preserve"> distribución del contrato.</w:t>
      </w:r>
      <w:r w:rsidRPr="000055E3">
        <w:rPr>
          <w:rFonts w:ascii="Cambria" w:hAnsi="Cambria"/>
          <w:szCs w:val="22"/>
        </w:rPr>
        <w:t xml:space="preserve"> </w:t>
      </w:r>
      <w:r w:rsidRPr="000055E3">
        <w:rPr>
          <w:rFonts w:ascii="Cambria" w:hAnsi="Cambria" w:cs="Arial"/>
          <w:szCs w:val="22"/>
        </w:rPr>
        <w:t>Las entregas de los suministros de esta Licitación Pública Nacional</w:t>
      </w:r>
      <w:r w:rsidR="00252D3C" w:rsidRPr="000055E3">
        <w:rPr>
          <w:rFonts w:ascii="Cambria" w:hAnsi="Cambria" w:cs="Arial"/>
          <w:szCs w:val="22"/>
        </w:rPr>
        <w:t xml:space="preserve"> deberán ser presentados</w:t>
      </w:r>
      <w:r w:rsidR="006678A7">
        <w:rPr>
          <w:rFonts w:ascii="Cambria" w:hAnsi="Cambria" w:cs="Arial"/>
          <w:szCs w:val="22"/>
        </w:rPr>
        <w:t xml:space="preserve"> </w:t>
      </w:r>
      <w:r w:rsidR="0011714E" w:rsidRPr="000055E3">
        <w:rPr>
          <w:rFonts w:ascii="Cambria" w:hAnsi="Cambria" w:cs="Arial"/>
          <w:szCs w:val="22"/>
        </w:rPr>
        <w:t xml:space="preserve">en el Almacén </w:t>
      </w:r>
      <w:r w:rsidR="00F91BB2" w:rsidRPr="000055E3">
        <w:rPr>
          <w:rFonts w:ascii="Cambria" w:hAnsi="Cambria" w:cs="Arial"/>
          <w:szCs w:val="22"/>
        </w:rPr>
        <w:t>E</w:t>
      </w:r>
      <w:r w:rsidR="0011714E" w:rsidRPr="000055E3">
        <w:rPr>
          <w:rFonts w:ascii="Cambria" w:hAnsi="Cambria" w:cs="Arial"/>
          <w:szCs w:val="22"/>
        </w:rPr>
        <w:t xml:space="preserve">l </w:t>
      </w:r>
      <w:r w:rsidR="00F91BB2" w:rsidRPr="000055E3">
        <w:rPr>
          <w:rFonts w:ascii="Cambria" w:hAnsi="Cambria" w:cs="Arial"/>
          <w:szCs w:val="22"/>
        </w:rPr>
        <w:t>P</w:t>
      </w:r>
      <w:r w:rsidR="0011714E" w:rsidRPr="000055E3">
        <w:rPr>
          <w:rFonts w:ascii="Cambria" w:hAnsi="Cambria" w:cs="Arial"/>
          <w:szCs w:val="22"/>
        </w:rPr>
        <w:t xml:space="preserve">araíso Final 6ª Calle Oriente N°1105, Colonia El Paraíso, Barrio San Esteban, </w:t>
      </w:r>
      <w:r w:rsidR="005B7CEA" w:rsidRPr="005B7CEA">
        <w:rPr>
          <w:rFonts w:ascii="Cambria" w:hAnsi="Cambria" w:cs="Arial"/>
          <w:szCs w:val="22"/>
        </w:rPr>
        <w:t>Distrito de San Salvador, Municipio de San Salvador Centro, Departamento de San Salvador</w:t>
      </w:r>
      <w:r w:rsidR="00252D3C" w:rsidRPr="000055E3">
        <w:rPr>
          <w:rFonts w:ascii="Cambria" w:hAnsi="Cambria" w:cs="Arial"/>
          <w:szCs w:val="22"/>
        </w:rPr>
        <w:t>;</w:t>
      </w:r>
      <w:r w:rsidRPr="000055E3">
        <w:rPr>
          <w:rFonts w:ascii="Cambria" w:hAnsi="Cambria" w:cs="Arial"/>
          <w:szCs w:val="22"/>
        </w:rPr>
        <w:t xml:space="preserve"> de conformidad con el Plan de Entregas indicado en el Pliego de Bases y Condiciones de la Licitación.</w:t>
      </w:r>
    </w:p>
    <w:p w14:paraId="717D2C0D" w14:textId="77777777" w:rsidR="0022172B" w:rsidRPr="000055E3" w:rsidRDefault="0022172B" w:rsidP="0003608C">
      <w:pPr>
        <w:numPr>
          <w:ilvl w:val="0"/>
          <w:numId w:val="48"/>
        </w:numPr>
        <w:spacing w:after="120"/>
        <w:ind w:left="426"/>
        <w:jc w:val="both"/>
        <w:rPr>
          <w:rFonts w:ascii="Cambria" w:hAnsi="Cambria" w:cs="Arial"/>
          <w:szCs w:val="22"/>
        </w:rPr>
      </w:pPr>
      <w:r w:rsidRPr="000055E3">
        <w:rPr>
          <w:rFonts w:ascii="Cambria" w:hAnsi="Cambria" w:cs="Arial"/>
          <w:szCs w:val="22"/>
        </w:rPr>
        <w:t xml:space="preserve">Los Oferentes elegibles que estén interesados podrán solicitar mayor información contactando al número telefónico y/o correo electrónico abajo indicado y descargar los documentos de licitación en la página web del MINSAL </w:t>
      </w:r>
      <w:hyperlink r:id="rId14" w:history="1">
        <w:r w:rsidRPr="000055E3">
          <w:rPr>
            <w:rFonts w:ascii="Cambria" w:hAnsi="Cambria" w:cs="Arial"/>
            <w:color w:val="0000FF"/>
            <w:szCs w:val="22"/>
            <w:u w:val="single"/>
          </w:rPr>
          <w:t>www.salud.gob.sv</w:t>
        </w:r>
      </w:hyperlink>
      <w:r w:rsidRPr="000055E3">
        <w:rPr>
          <w:rFonts w:ascii="Cambria" w:hAnsi="Cambria" w:cs="Arial"/>
          <w:szCs w:val="22"/>
        </w:rPr>
        <w:t>. No es requisito que estén inscritos en el Registro Único de Proveedores del Estado (RUPES).</w:t>
      </w:r>
    </w:p>
    <w:p w14:paraId="6A0FE794" w14:textId="3F0F215D" w:rsidR="0022172B" w:rsidRPr="00A32F50" w:rsidRDefault="0022172B" w:rsidP="00A32F50">
      <w:pPr>
        <w:numPr>
          <w:ilvl w:val="0"/>
          <w:numId w:val="48"/>
        </w:numPr>
        <w:spacing w:after="120"/>
        <w:ind w:left="426"/>
        <w:jc w:val="both"/>
        <w:rPr>
          <w:rFonts w:ascii="Cambria" w:hAnsi="Cambria" w:cs="Arial"/>
          <w:szCs w:val="22"/>
        </w:rPr>
      </w:pPr>
      <w:r w:rsidRPr="00A32F50">
        <w:rPr>
          <w:rFonts w:ascii="Cambria" w:hAnsi="Cambria" w:cs="Arial"/>
          <w:szCs w:val="22"/>
        </w:rPr>
        <w:t>Los requisitos de calificación incluyen: a) Cumplimiento de especificaciones técnicas, descritos en la Licitación Pública Nacional; b) Capacidad Financiera</w:t>
      </w:r>
      <w:r w:rsidR="00C7679A" w:rsidRPr="00A32F50">
        <w:rPr>
          <w:rFonts w:ascii="Cambria" w:hAnsi="Cambria" w:cs="Arial"/>
          <w:szCs w:val="22"/>
        </w:rPr>
        <w:t xml:space="preserve">: </w:t>
      </w:r>
      <w:r w:rsidRPr="00A32F50">
        <w:rPr>
          <w:rFonts w:ascii="Cambria" w:hAnsi="Cambria" w:cs="Arial"/>
          <w:szCs w:val="22"/>
        </w:rPr>
        <w:t>El volumen de facturación por ventas promedio anual</w:t>
      </w:r>
      <w:r w:rsidR="00FF2FF0" w:rsidRPr="00A32F50">
        <w:rPr>
          <w:rFonts w:ascii="Cambria" w:hAnsi="Cambria" w:cs="Arial"/>
          <w:szCs w:val="22"/>
        </w:rPr>
        <w:t>, se tomará de</w:t>
      </w:r>
      <w:r w:rsidRPr="00A32F50">
        <w:rPr>
          <w:rFonts w:ascii="Cambria" w:hAnsi="Cambria" w:cs="Arial"/>
          <w:szCs w:val="22"/>
        </w:rPr>
        <w:t xml:space="preserve"> los datos de los </w:t>
      </w:r>
      <w:r w:rsidRPr="00A32F50">
        <w:rPr>
          <w:rFonts w:ascii="Cambria" w:hAnsi="Cambria" w:cs="Arial"/>
          <w:i/>
          <w:szCs w:val="22"/>
        </w:rPr>
        <w:t>Estados Financieros</w:t>
      </w:r>
      <w:r w:rsidR="00014742" w:rsidRPr="00A32F50">
        <w:rPr>
          <w:rFonts w:ascii="Cambria" w:hAnsi="Cambria"/>
          <w:i/>
          <w:szCs w:val="22"/>
          <w:lang w:eastAsia="en-US"/>
        </w:rPr>
        <w:t>, 202</w:t>
      </w:r>
      <w:r w:rsidR="0075240B">
        <w:rPr>
          <w:rFonts w:ascii="Cambria" w:hAnsi="Cambria"/>
          <w:i/>
          <w:szCs w:val="22"/>
          <w:lang w:eastAsia="en-US"/>
        </w:rPr>
        <w:t>3</w:t>
      </w:r>
      <w:r w:rsidR="00014742" w:rsidRPr="00A32F50">
        <w:rPr>
          <w:rFonts w:ascii="Cambria" w:hAnsi="Cambria"/>
          <w:i/>
          <w:szCs w:val="22"/>
          <w:lang w:eastAsia="en-US"/>
        </w:rPr>
        <w:t>, 202</w:t>
      </w:r>
      <w:r w:rsidR="0075240B">
        <w:rPr>
          <w:rFonts w:ascii="Cambria" w:hAnsi="Cambria"/>
          <w:i/>
          <w:szCs w:val="22"/>
          <w:lang w:eastAsia="en-US"/>
        </w:rPr>
        <w:t>4</w:t>
      </w:r>
      <w:r w:rsidR="00014742" w:rsidRPr="00A32F50">
        <w:rPr>
          <w:rFonts w:ascii="Cambria" w:hAnsi="Cambria"/>
          <w:i/>
          <w:szCs w:val="22"/>
          <w:lang w:eastAsia="en-US"/>
        </w:rPr>
        <w:t xml:space="preserve"> y 202</w:t>
      </w:r>
      <w:r w:rsidR="0075240B">
        <w:rPr>
          <w:rFonts w:ascii="Cambria" w:hAnsi="Cambria"/>
          <w:i/>
          <w:szCs w:val="22"/>
          <w:lang w:eastAsia="en-US"/>
        </w:rPr>
        <w:t>5</w:t>
      </w:r>
      <w:r w:rsidR="00014742" w:rsidRPr="00A32F50">
        <w:rPr>
          <w:rFonts w:ascii="Cambria" w:hAnsi="Cambria"/>
          <w:i/>
          <w:szCs w:val="22"/>
          <w:lang w:eastAsia="en-US"/>
        </w:rPr>
        <w:t>, debidamente auditados por un Auditor autorizado</w:t>
      </w:r>
      <w:r w:rsidR="00014742" w:rsidRPr="00A32F50">
        <w:rPr>
          <w:rFonts w:ascii="Cambria" w:hAnsi="Cambria"/>
          <w:i/>
          <w:sz w:val="24"/>
          <w:szCs w:val="22"/>
          <w:lang w:eastAsia="en-US"/>
        </w:rPr>
        <w:t>.</w:t>
      </w:r>
      <w:r w:rsidR="00B026E1">
        <w:rPr>
          <w:rFonts w:ascii="Cambria" w:hAnsi="Cambria"/>
          <w:i/>
          <w:sz w:val="24"/>
          <w:szCs w:val="22"/>
          <w:lang w:eastAsia="en-US"/>
        </w:rPr>
        <w:t xml:space="preserve"> </w:t>
      </w:r>
      <w:r w:rsidR="00A32F50">
        <w:rPr>
          <w:rFonts w:ascii="Cambria" w:hAnsi="Cambria" w:cs="Arial"/>
          <w:szCs w:val="22"/>
        </w:rPr>
        <w:t>e</w:t>
      </w:r>
      <w:r w:rsidRPr="00A32F50">
        <w:rPr>
          <w:rFonts w:ascii="Cambria" w:hAnsi="Cambria" w:cs="Arial"/>
          <w:szCs w:val="22"/>
        </w:rPr>
        <w:t xml:space="preserve">l cual deberá ser equivalente como mínimo a: </w:t>
      </w:r>
      <w:r w:rsidR="00211BFC" w:rsidRPr="00A32F50">
        <w:rPr>
          <w:rFonts w:ascii="Cambria" w:hAnsi="Cambria" w:cs="Arial"/>
          <w:b/>
          <w:i/>
          <w:szCs w:val="22"/>
        </w:rPr>
        <w:t>1 vez el valor de la oferta según los artículos ofertados.</w:t>
      </w:r>
      <w:r w:rsidRPr="00A32F50">
        <w:rPr>
          <w:rFonts w:ascii="Cambria" w:hAnsi="Cambria" w:cs="Arial"/>
          <w:szCs w:val="22"/>
        </w:rPr>
        <w:t xml:space="preserve"> </w:t>
      </w:r>
      <w:r w:rsidR="0038426C" w:rsidRPr="00A32F50">
        <w:rPr>
          <w:rFonts w:ascii="Cambria" w:hAnsi="Cambria" w:cs="Arial"/>
          <w:szCs w:val="22"/>
        </w:rPr>
        <w:t>Además, deberá cumplir con la Capacidad Técnica / Experiencia como contratista: el número de contratos/órdenes de trabajo/órdenes de compra es: al menos 2 (dos). En caso de Asociación en participación o Consorcio, el cumplimiento de este apartado es por todas las partes combinadas.</w:t>
      </w:r>
    </w:p>
    <w:p w14:paraId="7F341884" w14:textId="77777777" w:rsidR="0022172B" w:rsidRPr="000055E3" w:rsidRDefault="0022172B" w:rsidP="0022172B">
      <w:pPr>
        <w:spacing w:after="120"/>
        <w:ind w:left="450"/>
        <w:jc w:val="both"/>
        <w:rPr>
          <w:rFonts w:ascii="Cambria" w:hAnsi="Cambria" w:cs="Arial"/>
          <w:szCs w:val="22"/>
        </w:rPr>
      </w:pPr>
      <w:r w:rsidRPr="000055E3">
        <w:rPr>
          <w:rFonts w:ascii="Cambria" w:hAnsi="Cambria" w:cs="Arial"/>
          <w:szCs w:val="22"/>
        </w:rPr>
        <w:t xml:space="preserve">No se otorgará Margen de Preferencia a contratistas o </w:t>
      </w:r>
      <w:proofErr w:type="spellStart"/>
      <w:r w:rsidRPr="000055E3">
        <w:rPr>
          <w:rFonts w:ascii="Cambria" w:hAnsi="Cambria" w:cs="Arial"/>
          <w:szCs w:val="22"/>
        </w:rPr>
        <w:t>APCA´s</w:t>
      </w:r>
      <w:proofErr w:type="spellEnd"/>
      <w:r w:rsidRPr="000055E3">
        <w:rPr>
          <w:rFonts w:ascii="Cambria" w:hAnsi="Cambria" w:cs="Arial"/>
          <w:szCs w:val="22"/>
        </w:rPr>
        <w:t xml:space="preserve"> nacionales. </w:t>
      </w:r>
    </w:p>
    <w:p w14:paraId="0C9D748C" w14:textId="2CD1D860" w:rsidR="0022172B" w:rsidRPr="000055E3" w:rsidRDefault="0022172B" w:rsidP="0003608C">
      <w:pPr>
        <w:numPr>
          <w:ilvl w:val="0"/>
          <w:numId w:val="48"/>
        </w:numPr>
        <w:spacing w:after="120"/>
        <w:ind w:left="426"/>
        <w:jc w:val="both"/>
        <w:rPr>
          <w:rFonts w:ascii="Cambria" w:hAnsi="Cambria" w:cs="Arial"/>
          <w:szCs w:val="22"/>
        </w:rPr>
      </w:pPr>
      <w:r w:rsidRPr="000055E3">
        <w:rPr>
          <w:rFonts w:ascii="Cambria" w:hAnsi="Cambria" w:cs="Arial"/>
          <w:szCs w:val="22"/>
        </w:rPr>
        <w:lastRenderedPageBreak/>
        <w:t xml:space="preserve">Las ofertas deberán entregarse en forma física </w:t>
      </w:r>
      <w:r w:rsidRPr="000055E3">
        <w:rPr>
          <w:rFonts w:ascii="Cambria" w:hAnsi="Cambria"/>
          <w:spacing w:val="-3"/>
          <w:szCs w:val="22"/>
        </w:rPr>
        <w:t>contenidas en un sobre cerrado</w:t>
      </w:r>
      <w:r w:rsidRPr="000055E3">
        <w:rPr>
          <w:rFonts w:ascii="Cambria" w:hAnsi="Cambria" w:cs="Arial"/>
          <w:szCs w:val="22"/>
        </w:rPr>
        <w:t xml:space="preserve"> en la dirección abajo indicada a más tardar a las </w:t>
      </w:r>
      <w:r w:rsidRPr="000055E3">
        <w:rPr>
          <w:rFonts w:ascii="Cambria" w:hAnsi="Cambria" w:cs="Arial"/>
          <w:b/>
          <w:szCs w:val="22"/>
        </w:rPr>
        <w:t xml:space="preserve">10:00 </w:t>
      </w:r>
      <w:r w:rsidRPr="000055E3">
        <w:rPr>
          <w:rFonts w:ascii="Cambria" w:hAnsi="Cambria" w:cs="Arial"/>
          <w:szCs w:val="22"/>
        </w:rPr>
        <w:t xml:space="preserve">horas (hora nacional de El Salvador), del </w:t>
      </w:r>
      <w:r w:rsidR="004B1D4F" w:rsidRPr="000055E3">
        <w:rPr>
          <w:rFonts w:ascii="Cambria" w:hAnsi="Cambria" w:cs="Arial"/>
          <w:b/>
          <w:szCs w:val="22"/>
          <w:highlight w:val="yellow"/>
        </w:rPr>
        <w:t>día</w:t>
      </w:r>
      <w:r w:rsidR="00A26C8F" w:rsidRPr="000055E3">
        <w:rPr>
          <w:rFonts w:ascii="Cambria" w:hAnsi="Cambria" w:cs="Arial"/>
          <w:b/>
          <w:szCs w:val="22"/>
          <w:highlight w:val="yellow"/>
        </w:rPr>
        <w:t xml:space="preserve"> </w:t>
      </w:r>
      <w:r w:rsidR="00B23CDB">
        <w:rPr>
          <w:rFonts w:ascii="Cambria" w:hAnsi="Cambria" w:cs="Arial"/>
          <w:b/>
          <w:szCs w:val="22"/>
          <w:highlight w:val="yellow"/>
        </w:rPr>
        <w:t>17</w:t>
      </w:r>
      <w:r w:rsidR="00B23CDB" w:rsidRPr="000055E3">
        <w:rPr>
          <w:rFonts w:ascii="Cambria" w:hAnsi="Cambria" w:cs="Arial"/>
          <w:b/>
          <w:szCs w:val="22"/>
          <w:highlight w:val="yellow"/>
        </w:rPr>
        <w:t xml:space="preserve"> </w:t>
      </w:r>
      <w:r w:rsidR="004D1EE5" w:rsidRPr="000055E3">
        <w:rPr>
          <w:rFonts w:ascii="Cambria" w:hAnsi="Cambria" w:cs="Arial"/>
          <w:b/>
          <w:szCs w:val="22"/>
          <w:highlight w:val="yellow"/>
        </w:rPr>
        <w:t>de</w:t>
      </w:r>
      <w:r w:rsidR="002E4655" w:rsidRPr="000055E3">
        <w:rPr>
          <w:rFonts w:ascii="Cambria" w:hAnsi="Cambria" w:cs="Arial"/>
          <w:b/>
          <w:szCs w:val="22"/>
          <w:highlight w:val="yellow"/>
        </w:rPr>
        <w:t xml:space="preserve"> </w:t>
      </w:r>
      <w:r w:rsidR="005D426B">
        <w:rPr>
          <w:rFonts w:ascii="Cambria" w:hAnsi="Cambria" w:cs="Arial"/>
          <w:b/>
          <w:szCs w:val="22"/>
          <w:highlight w:val="yellow"/>
        </w:rPr>
        <w:t>noviembre</w:t>
      </w:r>
      <w:r w:rsidRPr="000055E3">
        <w:rPr>
          <w:rFonts w:ascii="Cambria" w:hAnsi="Cambria" w:cs="Arial"/>
          <w:b/>
          <w:szCs w:val="22"/>
          <w:highlight w:val="yellow"/>
        </w:rPr>
        <w:t xml:space="preserve"> de 202</w:t>
      </w:r>
      <w:r w:rsidR="00921DAD" w:rsidRPr="000055E3">
        <w:rPr>
          <w:rFonts w:ascii="Cambria" w:hAnsi="Cambria" w:cs="Arial"/>
          <w:b/>
          <w:szCs w:val="22"/>
          <w:highlight w:val="yellow"/>
        </w:rPr>
        <w:t>6</w:t>
      </w:r>
      <w:r w:rsidRPr="000055E3">
        <w:rPr>
          <w:rFonts w:ascii="Cambria" w:hAnsi="Cambria" w:cs="Arial"/>
          <w:szCs w:val="22"/>
        </w:rPr>
        <w:t xml:space="preserve">. Las ofertas que se reciban fuera del plazo serán rechazadas. </w:t>
      </w:r>
      <w:r w:rsidRPr="000055E3">
        <w:rPr>
          <w:rFonts w:ascii="Cambria" w:hAnsi="Cambria"/>
          <w:szCs w:val="22"/>
        </w:rPr>
        <w:t xml:space="preserve">Los Oferentes </w:t>
      </w:r>
      <w:r w:rsidRPr="000055E3">
        <w:rPr>
          <w:rFonts w:ascii="Cambria" w:hAnsi="Cambria"/>
          <w:b/>
          <w:i/>
          <w:iCs/>
          <w:szCs w:val="22"/>
        </w:rPr>
        <w:t>no podrán</w:t>
      </w:r>
      <w:r w:rsidRPr="000055E3">
        <w:rPr>
          <w:rFonts w:ascii="Cambria" w:hAnsi="Cambria"/>
          <w:szCs w:val="22"/>
        </w:rPr>
        <w:t xml:space="preserve"> presentar Ofertas electrónicamente. Las ofertas se abrirán en presencia de los representantes de los Oferentes que deseen asistir en persona</w:t>
      </w:r>
      <w:r w:rsidRPr="000055E3">
        <w:rPr>
          <w:rFonts w:ascii="Cambria" w:hAnsi="Cambria" w:cs="Arial"/>
          <w:szCs w:val="22"/>
        </w:rPr>
        <w:t xml:space="preserve">, en la dirección indicada al final de este Llamado, a las </w:t>
      </w:r>
      <w:r w:rsidRPr="000055E3">
        <w:rPr>
          <w:rFonts w:ascii="Cambria" w:hAnsi="Cambria" w:cs="Arial"/>
          <w:b/>
          <w:szCs w:val="22"/>
        </w:rPr>
        <w:t xml:space="preserve">10:15 </w:t>
      </w:r>
      <w:r w:rsidRPr="000055E3">
        <w:rPr>
          <w:rFonts w:ascii="Cambria" w:hAnsi="Cambria" w:cs="Arial"/>
          <w:szCs w:val="22"/>
        </w:rPr>
        <w:t xml:space="preserve">horas (hora local de El Salvador), del </w:t>
      </w:r>
      <w:r w:rsidR="004B1D4F" w:rsidRPr="000055E3">
        <w:rPr>
          <w:rFonts w:ascii="Cambria" w:hAnsi="Cambria" w:cs="Arial"/>
          <w:b/>
          <w:szCs w:val="22"/>
          <w:highlight w:val="yellow"/>
        </w:rPr>
        <w:t>día</w:t>
      </w:r>
      <w:r w:rsidR="00A26C8F" w:rsidRPr="000055E3">
        <w:rPr>
          <w:rFonts w:ascii="Cambria" w:hAnsi="Cambria" w:cs="Arial"/>
          <w:b/>
          <w:szCs w:val="22"/>
          <w:highlight w:val="yellow"/>
        </w:rPr>
        <w:t xml:space="preserve"> </w:t>
      </w:r>
      <w:r w:rsidR="00B23CDB">
        <w:rPr>
          <w:rFonts w:ascii="Cambria" w:hAnsi="Cambria" w:cs="Arial"/>
          <w:b/>
          <w:szCs w:val="22"/>
          <w:highlight w:val="yellow"/>
        </w:rPr>
        <w:t>17</w:t>
      </w:r>
      <w:r w:rsidR="00B23CDB" w:rsidRPr="000055E3">
        <w:rPr>
          <w:rFonts w:ascii="Cambria" w:hAnsi="Cambria" w:cs="Arial"/>
          <w:b/>
          <w:szCs w:val="22"/>
          <w:highlight w:val="yellow"/>
        </w:rPr>
        <w:t xml:space="preserve"> </w:t>
      </w:r>
      <w:r w:rsidR="004D1EE5" w:rsidRPr="000055E3">
        <w:rPr>
          <w:rFonts w:ascii="Cambria" w:hAnsi="Cambria" w:cs="Arial"/>
          <w:b/>
          <w:szCs w:val="22"/>
          <w:highlight w:val="yellow"/>
        </w:rPr>
        <w:t xml:space="preserve">de </w:t>
      </w:r>
      <w:r w:rsidR="005D426B">
        <w:rPr>
          <w:rFonts w:ascii="Cambria" w:hAnsi="Cambria" w:cs="Arial"/>
          <w:b/>
          <w:szCs w:val="22"/>
          <w:highlight w:val="yellow"/>
        </w:rPr>
        <w:t>noviembre</w:t>
      </w:r>
      <w:r w:rsidRPr="000055E3">
        <w:rPr>
          <w:rFonts w:ascii="Cambria" w:hAnsi="Cambria" w:cs="Arial"/>
          <w:b/>
          <w:szCs w:val="22"/>
          <w:highlight w:val="yellow"/>
        </w:rPr>
        <w:t xml:space="preserve"> de 202</w:t>
      </w:r>
      <w:r w:rsidR="00921DAD" w:rsidRPr="000055E3">
        <w:rPr>
          <w:rFonts w:ascii="Cambria" w:hAnsi="Cambria" w:cs="Arial"/>
          <w:b/>
          <w:szCs w:val="22"/>
          <w:highlight w:val="yellow"/>
        </w:rPr>
        <w:t>6</w:t>
      </w:r>
      <w:r w:rsidRPr="000055E3">
        <w:rPr>
          <w:rFonts w:ascii="Cambria" w:hAnsi="Cambria" w:cs="Arial"/>
          <w:b/>
          <w:szCs w:val="22"/>
        </w:rPr>
        <w:t>.</w:t>
      </w:r>
    </w:p>
    <w:p w14:paraId="0F8CC440" w14:textId="77777777" w:rsidR="0022172B" w:rsidRPr="000055E3" w:rsidRDefault="0022172B" w:rsidP="0003608C">
      <w:pPr>
        <w:numPr>
          <w:ilvl w:val="0"/>
          <w:numId w:val="48"/>
        </w:numPr>
        <w:spacing w:after="120"/>
        <w:ind w:left="450"/>
        <w:jc w:val="both"/>
        <w:rPr>
          <w:rFonts w:ascii="Cambria" w:hAnsi="Cambria" w:cs="Arial"/>
          <w:szCs w:val="22"/>
        </w:rPr>
      </w:pPr>
      <w:r w:rsidRPr="000055E3">
        <w:rPr>
          <w:rFonts w:ascii="Cambria" w:hAnsi="Cambria" w:cs="Arial"/>
          <w:szCs w:val="22"/>
        </w:rPr>
        <w:t xml:space="preserve">Todas las ofertas deberán estar acompañadas de una Declaración de Mantenimiento de la Oferta. </w:t>
      </w:r>
    </w:p>
    <w:p w14:paraId="2651973B" w14:textId="77777777" w:rsidR="0022172B" w:rsidRPr="000055E3" w:rsidRDefault="0022172B" w:rsidP="0003608C">
      <w:pPr>
        <w:numPr>
          <w:ilvl w:val="0"/>
          <w:numId w:val="48"/>
        </w:numPr>
        <w:spacing w:after="120"/>
        <w:ind w:left="450"/>
        <w:jc w:val="both"/>
        <w:rPr>
          <w:rFonts w:ascii="Cambria" w:hAnsi="Cambria" w:cs="Arial"/>
          <w:szCs w:val="22"/>
        </w:rPr>
      </w:pPr>
      <w:r w:rsidRPr="000055E3">
        <w:rPr>
          <w:rFonts w:ascii="Cambria" w:hAnsi="Cambria" w:cs="Arial"/>
          <w:szCs w:val="22"/>
        </w:rPr>
        <w:t>Las condiciones contenidas en el Pliego de Bases y Condiciones de Licitación y las Ofertas presentadas por los Oferentes no podrán ser negociadas.</w:t>
      </w:r>
    </w:p>
    <w:p w14:paraId="23236CF4" w14:textId="77777777" w:rsidR="0022172B" w:rsidRPr="000055E3" w:rsidRDefault="0022172B" w:rsidP="0003608C">
      <w:pPr>
        <w:numPr>
          <w:ilvl w:val="0"/>
          <w:numId w:val="48"/>
        </w:numPr>
        <w:spacing w:after="120"/>
        <w:ind w:left="450"/>
        <w:jc w:val="both"/>
        <w:rPr>
          <w:rFonts w:ascii="Cambria" w:hAnsi="Cambria" w:cs="Arial"/>
          <w:szCs w:val="22"/>
        </w:rPr>
      </w:pPr>
      <w:r w:rsidRPr="000055E3">
        <w:rPr>
          <w:rFonts w:ascii="Cambria" w:hAnsi="Cambria" w:cs="Arial"/>
          <w:szCs w:val="22"/>
        </w:rPr>
        <w:t xml:space="preserve">La dirección arriba referida es: </w:t>
      </w:r>
    </w:p>
    <w:p w14:paraId="2117A129" w14:textId="1C77DBF9" w:rsidR="0022172B" w:rsidRPr="000055E3" w:rsidRDefault="0022172B" w:rsidP="0022172B">
      <w:pPr>
        <w:ind w:left="426"/>
        <w:jc w:val="both"/>
        <w:rPr>
          <w:rFonts w:ascii="Cambria" w:hAnsi="Cambria" w:cs="Arial"/>
          <w:szCs w:val="22"/>
        </w:rPr>
      </w:pPr>
      <w:r w:rsidRPr="000055E3">
        <w:rPr>
          <w:rFonts w:ascii="Cambria" w:hAnsi="Cambria" w:cs="Arial"/>
          <w:szCs w:val="22"/>
        </w:rPr>
        <w:t xml:space="preserve">Oficina: </w:t>
      </w:r>
      <w:r w:rsidR="003E5CE6" w:rsidRPr="000055E3">
        <w:rPr>
          <w:rFonts w:ascii="Cambria" w:hAnsi="Cambria" w:cs="Arial"/>
          <w:b/>
          <w:i/>
          <w:szCs w:val="22"/>
        </w:rPr>
        <w:t>MINSAL/Unidad de Gestión de</w:t>
      </w:r>
      <w:r w:rsidRPr="000055E3">
        <w:rPr>
          <w:rFonts w:ascii="Cambria" w:hAnsi="Cambria" w:cs="Arial"/>
          <w:b/>
          <w:i/>
          <w:szCs w:val="22"/>
        </w:rPr>
        <w:t xml:space="preserve"> Programa</w:t>
      </w:r>
      <w:r w:rsidR="0045307D" w:rsidRPr="000055E3">
        <w:rPr>
          <w:rFonts w:ascii="Cambria" w:hAnsi="Cambria" w:cs="Arial"/>
          <w:b/>
          <w:i/>
          <w:szCs w:val="22"/>
        </w:rPr>
        <w:t xml:space="preserve"> (</w:t>
      </w:r>
      <w:r w:rsidRPr="000055E3">
        <w:rPr>
          <w:rFonts w:ascii="Cambria" w:hAnsi="Cambria" w:cs="Arial"/>
          <w:b/>
          <w:i/>
          <w:szCs w:val="22"/>
        </w:rPr>
        <w:t>UGP</w:t>
      </w:r>
      <w:r w:rsidR="0045307D" w:rsidRPr="000055E3">
        <w:rPr>
          <w:rFonts w:ascii="Cambria" w:hAnsi="Cambria" w:cs="Arial"/>
          <w:b/>
          <w:i/>
          <w:szCs w:val="22"/>
        </w:rPr>
        <w:t>)</w:t>
      </w:r>
    </w:p>
    <w:p w14:paraId="228E778A" w14:textId="584470DD" w:rsidR="0022172B" w:rsidRPr="000055E3" w:rsidRDefault="0022172B" w:rsidP="0022172B">
      <w:pPr>
        <w:ind w:left="426"/>
        <w:jc w:val="both"/>
        <w:rPr>
          <w:rFonts w:ascii="Cambria" w:hAnsi="Cambria" w:cs="Arial"/>
          <w:szCs w:val="22"/>
        </w:rPr>
      </w:pPr>
      <w:r w:rsidRPr="000055E3">
        <w:rPr>
          <w:rFonts w:ascii="Cambria" w:hAnsi="Cambria" w:cs="Arial"/>
          <w:szCs w:val="22"/>
        </w:rPr>
        <w:t xml:space="preserve">Atención: </w:t>
      </w:r>
      <w:r w:rsidRPr="000055E3">
        <w:rPr>
          <w:rFonts w:ascii="Cambria" w:hAnsi="Cambria" w:cs="Arial"/>
          <w:b/>
          <w:i/>
          <w:szCs w:val="22"/>
        </w:rPr>
        <w:t>Dra. Patricia Figueroa de Quinteros/</w:t>
      </w:r>
      <w:r w:rsidRPr="000055E3">
        <w:rPr>
          <w:rFonts w:ascii="Cambria" w:hAnsi="Cambria"/>
          <w:b/>
          <w:i/>
          <w:szCs w:val="22"/>
          <w:lang w:eastAsia="en-US"/>
        </w:rPr>
        <w:t xml:space="preserve"> </w:t>
      </w:r>
      <w:r w:rsidRPr="000055E3">
        <w:rPr>
          <w:rFonts w:ascii="Cambria" w:hAnsi="Cambria" w:cs="Arial"/>
          <w:b/>
          <w:i/>
          <w:szCs w:val="22"/>
        </w:rPr>
        <w:t>Coor</w:t>
      </w:r>
      <w:r w:rsidR="004638E5" w:rsidRPr="000055E3">
        <w:rPr>
          <w:rFonts w:ascii="Cambria" w:hAnsi="Cambria" w:cs="Arial"/>
          <w:b/>
          <w:i/>
          <w:szCs w:val="22"/>
        </w:rPr>
        <w:t xml:space="preserve">dinadora </w:t>
      </w:r>
      <w:r w:rsidRPr="000055E3">
        <w:rPr>
          <w:rFonts w:ascii="Cambria" w:hAnsi="Cambria" w:cs="Arial"/>
          <w:b/>
          <w:i/>
          <w:szCs w:val="22"/>
        </w:rPr>
        <w:t>del Programa PROSINT.</w:t>
      </w:r>
      <w:r w:rsidRPr="000055E3">
        <w:rPr>
          <w:rFonts w:ascii="Cambria" w:hAnsi="Cambria" w:cs="Arial"/>
          <w:szCs w:val="22"/>
        </w:rPr>
        <w:t xml:space="preserve"> </w:t>
      </w:r>
    </w:p>
    <w:p w14:paraId="4E8CB436" w14:textId="26B07098" w:rsidR="0022172B" w:rsidRPr="000055E3" w:rsidRDefault="0022172B" w:rsidP="0022172B">
      <w:pPr>
        <w:ind w:left="426"/>
        <w:jc w:val="both"/>
        <w:rPr>
          <w:rFonts w:ascii="Cambria" w:hAnsi="Cambria" w:cs="Arial"/>
          <w:b/>
          <w:i/>
          <w:szCs w:val="22"/>
        </w:rPr>
      </w:pPr>
      <w:r w:rsidRPr="000055E3">
        <w:rPr>
          <w:rFonts w:ascii="Cambria" w:hAnsi="Cambria" w:cs="Arial"/>
          <w:szCs w:val="22"/>
        </w:rPr>
        <w:t xml:space="preserve">Domicilio: </w:t>
      </w:r>
      <w:r w:rsidRPr="000055E3">
        <w:rPr>
          <w:rFonts w:ascii="Cambria" w:hAnsi="Cambria" w:cs="Arial"/>
          <w:b/>
          <w:i/>
          <w:szCs w:val="22"/>
        </w:rPr>
        <w:t xml:space="preserve">Nivel dos, Edificio del Instituto Nacional de Salud, Urbanización Lomas de Altamira, Boulevard Altamira y Avenida República de Ecuador </w:t>
      </w:r>
      <w:proofErr w:type="spellStart"/>
      <w:r w:rsidRPr="000055E3">
        <w:rPr>
          <w:rFonts w:ascii="Cambria" w:hAnsi="Cambria" w:cs="Arial"/>
          <w:b/>
          <w:i/>
          <w:szCs w:val="22"/>
        </w:rPr>
        <w:t>n.°</w:t>
      </w:r>
      <w:proofErr w:type="spellEnd"/>
      <w:r w:rsidRPr="000055E3">
        <w:rPr>
          <w:rFonts w:ascii="Cambria" w:hAnsi="Cambria" w:cs="Arial"/>
          <w:b/>
          <w:i/>
          <w:szCs w:val="22"/>
        </w:rPr>
        <w:t xml:space="preserve"> 33, </w:t>
      </w:r>
      <w:r w:rsidR="00602618" w:rsidRPr="00602618">
        <w:rPr>
          <w:rFonts w:ascii="Cambria" w:hAnsi="Cambria" w:cs="Arial"/>
          <w:b/>
          <w:i/>
          <w:szCs w:val="22"/>
        </w:rPr>
        <w:t xml:space="preserve">Distrito de San Salvador, Municipio de San Salvador Centro, Departamento de San </w:t>
      </w:r>
      <w:r w:rsidR="00691607" w:rsidRPr="00602618">
        <w:rPr>
          <w:rFonts w:ascii="Cambria" w:hAnsi="Cambria" w:cs="Arial"/>
          <w:b/>
          <w:i/>
          <w:szCs w:val="22"/>
        </w:rPr>
        <w:t>Salvador</w:t>
      </w:r>
      <w:r w:rsidR="00691607" w:rsidRPr="00602618" w:rsidDel="00602618">
        <w:rPr>
          <w:rFonts w:ascii="Cambria" w:hAnsi="Cambria" w:cs="Arial"/>
          <w:b/>
          <w:i/>
          <w:szCs w:val="22"/>
        </w:rPr>
        <w:t>.</w:t>
      </w:r>
    </w:p>
    <w:p w14:paraId="06EA559C" w14:textId="346B0CBE" w:rsidR="0022172B" w:rsidRPr="000055E3" w:rsidRDefault="0022172B" w:rsidP="0022172B">
      <w:pPr>
        <w:ind w:left="426"/>
        <w:jc w:val="both"/>
        <w:rPr>
          <w:rFonts w:ascii="Cambria" w:hAnsi="Cambria" w:cs="Arial"/>
          <w:szCs w:val="22"/>
        </w:rPr>
      </w:pPr>
      <w:r w:rsidRPr="000055E3">
        <w:rPr>
          <w:rFonts w:ascii="Cambria" w:hAnsi="Cambria" w:cs="Arial"/>
          <w:szCs w:val="22"/>
        </w:rPr>
        <w:t xml:space="preserve">Tel: </w:t>
      </w:r>
      <w:r w:rsidRPr="000055E3">
        <w:rPr>
          <w:rFonts w:ascii="Cambria" w:hAnsi="Cambria" w:cs="Arial"/>
          <w:b/>
          <w:i/>
          <w:szCs w:val="22"/>
        </w:rPr>
        <w:t>(503) 2591-8</w:t>
      </w:r>
      <w:r w:rsidR="00B60F86" w:rsidRPr="000055E3">
        <w:rPr>
          <w:rFonts w:ascii="Cambria" w:hAnsi="Cambria" w:cs="Arial"/>
          <w:b/>
          <w:i/>
          <w:szCs w:val="22"/>
        </w:rPr>
        <w:t>29</w:t>
      </w:r>
      <w:r w:rsidR="000D2A10" w:rsidRPr="000055E3">
        <w:rPr>
          <w:rFonts w:ascii="Cambria" w:hAnsi="Cambria" w:cs="Arial"/>
          <w:b/>
          <w:i/>
          <w:szCs w:val="22"/>
        </w:rPr>
        <w:t>3</w:t>
      </w:r>
      <w:r w:rsidRPr="000055E3">
        <w:rPr>
          <w:rFonts w:ascii="Cambria" w:hAnsi="Cambria" w:cs="Arial"/>
          <w:b/>
          <w:i/>
          <w:szCs w:val="22"/>
        </w:rPr>
        <w:t>.</w:t>
      </w:r>
    </w:p>
    <w:p w14:paraId="66E2FAEA" w14:textId="11A22ABB" w:rsidR="0022172B" w:rsidRPr="000055E3" w:rsidRDefault="0022172B" w:rsidP="0022172B">
      <w:pPr>
        <w:ind w:left="426"/>
        <w:jc w:val="both"/>
        <w:rPr>
          <w:rFonts w:ascii="Cambria" w:hAnsi="Cambria"/>
          <w:szCs w:val="22"/>
        </w:rPr>
      </w:pPr>
      <w:r w:rsidRPr="000055E3">
        <w:rPr>
          <w:rFonts w:ascii="Cambria" w:hAnsi="Cambria" w:cs="Arial"/>
          <w:szCs w:val="22"/>
        </w:rPr>
        <w:t>C</w:t>
      </w:r>
      <w:r w:rsidRPr="000055E3">
        <w:rPr>
          <w:rFonts w:ascii="Cambria" w:hAnsi="Cambria"/>
          <w:szCs w:val="22"/>
        </w:rPr>
        <w:t xml:space="preserve">orreo electrónico: </w:t>
      </w:r>
      <w:hyperlink r:id="rId15" w:history="1">
        <w:r w:rsidR="000D2A10" w:rsidRPr="000055E3">
          <w:rPr>
            <w:rStyle w:val="Hipervnculo"/>
            <w:rFonts w:ascii="Cambria" w:hAnsi="Cambria"/>
            <w:b/>
            <w:i/>
            <w:szCs w:val="22"/>
          </w:rPr>
          <w:t>yolanda.lainez@salud.gob.sv</w:t>
        </w:r>
      </w:hyperlink>
      <w:r w:rsidRPr="000055E3">
        <w:rPr>
          <w:rFonts w:ascii="Cambria" w:hAnsi="Cambria"/>
          <w:b/>
          <w:i/>
          <w:szCs w:val="22"/>
        </w:rPr>
        <w:t xml:space="preserve"> </w:t>
      </w:r>
      <w:r w:rsidRPr="000055E3">
        <w:rPr>
          <w:rFonts w:ascii="Cambria" w:hAnsi="Cambria"/>
          <w:szCs w:val="22"/>
        </w:rPr>
        <w:t xml:space="preserve">     </w:t>
      </w:r>
    </w:p>
    <w:p w14:paraId="2CC0DA85" w14:textId="77777777" w:rsidR="0022172B" w:rsidRPr="000055E3" w:rsidRDefault="0022172B" w:rsidP="0022172B">
      <w:pPr>
        <w:suppressAutoHyphens/>
        <w:autoSpaceDN w:val="0"/>
        <w:spacing w:after="200"/>
        <w:textAlignment w:val="baseline"/>
        <w:rPr>
          <w:rFonts w:ascii="Cambria" w:hAnsi="Cambria"/>
          <w:szCs w:val="22"/>
          <w:lang w:eastAsia="en-US"/>
        </w:rPr>
      </w:pPr>
    </w:p>
    <w:p w14:paraId="7D8BEF4A" w14:textId="2A95431A" w:rsidR="0022172B" w:rsidRPr="000055E3" w:rsidRDefault="0022172B" w:rsidP="0022172B">
      <w:pPr>
        <w:suppressAutoHyphens/>
        <w:autoSpaceDN w:val="0"/>
        <w:spacing w:after="200"/>
        <w:ind w:left="142"/>
        <w:textAlignment w:val="baseline"/>
        <w:rPr>
          <w:rFonts w:ascii="Cambria" w:hAnsi="Cambria" w:cs="Arial"/>
          <w:szCs w:val="22"/>
        </w:rPr>
      </w:pPr>
      <w:r w:rsidRPr="000055E3">
        <w:rPr>
          <w:rFonts w:ascii="Cambria" w:hAnsi="Cambria" w:cs="Arial"/>
          <w:szCs w:val="22"/>
        </w:rPr>
        <w:t xml:space="preserve">San Salvador, </w:t>
      </w:r>
      <w:r w:rsidR="004B1D4F" w:rsidRPr="000055E3">
        <w:rPr>
          <w:rFonts w:ascii="Cambria" w:hAnsi="Cambria" w:cs="Arial"/>
          <w:szCs w:val="22"/>
        </w:rPr>
        <w:t>día</w:t>
      </w:r>
      <w:r w:rsidR="00A93542" w:rsidRPr="000055E3">
        <w:rPr>
          <w:rFonts w:ascii="Cambria" w:hAnsi="Cambria" w:cs="Arial"/>
          <w:szCs w:val="22"/>
        </w:rPr>
        <w:t xml:space="preserve"> </w:t>
      </w:r>
      <w:r w:rsidR="00832057" w:rsidRPr="00691607">
        <w:rPr>
          <w:rFonts w:ascii="Cambria" w:hAnsi="Cambria" w:cs="Arial"/>
          <w:szCs w:val="22"/>
          <w:highlight w:val="yellow"/>
        </w:rPr>
        <w:t xml:space="preserve">14 </w:t>
      </w:r>
      <w:r w:rsidRPr="00691607">
        <w:rPr>
          <w:rFonts w:ascii="Cambria" w:hAnsi="Cambria" w:cs="Arial"/>
          <w:szCs w:val="22"/>
          <w:highlight w:val="yellow"/>
        </w:rPr>
        <w:t xml:space="preserve">de </w:t>
      </w:r>
      <w:r w:rsidR="00D10E0F" w:rsidRPr="00691607">
        <w:rPr>
          <w:rFonts w:ascii="Cambria" w:hAnsi="Cambria" w:cs="Arial"/>
          <w:szCs w:val="22"/>
          <w:highlight w:val="yellow"/>
        </w:rPr>
        <w:t>octubre</w:t>
      </w:r>
      <w:r w:rsidR="00A26C8F" w:rsidRPr="000055E3">
        <w:rPr>
          <w:rFonts w:ascii="Cambria" w:hAnsi="Cambria" w:cs="Arial"/>
          <w:szCs w:val="22"/>
        </w:rPr>
        <w:t xml:space="preserve"> </w:t>
      </w:r>
      <w:r w:rsidRPr="000055E3">
        <w:rPr>
          <w:rFonts w:ascii="Cambria" w:hAnsi="Cambria" w:cs="Arial"/>
          <w:szCs w:val="22"/>
        </w:rPr>
        <w:t>de 202</w:t>
      </w:r>
      <w:r w:rsidR="00921DAD" w:rsidRPr="000055E3">
        <w:rPr>
          <w:rFonts w:ascii="Cambria" w:hAnsi="Cambria" w:cs="Arial"/>
          <w:szCs w:val="22"/>
        </w:rPr>
        <w:t>6</w:t>
      </w:r>
      <w:r w:rsidRPr="000055E3">
        <w:rPr>
          <w:rFonts w:ascii="Cambria" w:hAnsi="Cambria" w:cs="Arial"/>
          <w:szCs w:val="22"/>
        </w:rPr>
        <w:t>.</w:t>
      </w:r>
    </w:p>
    <w:p w14:paraId="7C67D4F4" w14:textId="77777777" w:rsidR="0022172B" w:rsidRPr="000055E3" w:rsidRDefault="0022172B" w:rsidP="0022172B">
      <w:pPr>
        <w:tabs>
          <w:tab w:val="left" w:pos="3600"/>
          <w:tab w:val="left" w:pos="9000"/>
        </w:tabs>
        <w:rPr>
          <w:rFonts w:ascii="Cambria" w:hAnsi="Cambria"/>
          <w:szCs w:val="22"/>
        </w:rPr>
      </w:pPr>
    </w:p>
    <w:p w14:paraId="36618436" w14:textId="4556DECD" w:rsidR="0022172B" w:rsidRPr="000055E3" w:rsidRDefault="0022172B" w:rsidP="0022172B">
      <w:pPr>
        <w:tabs>
          <w:tab w:val="left" w:pos="3600"/>
          <w:tab w:val="left" w:pos="9000"/>
        </w:tabs>
        <w:rPr>
          <w:rFonts w:ascii="Cambria" w:hAnsi="Cambria"/>
          <w:szCs w:val="22"/>
        </w:rPr>
      </w:pPr>
    </w:p>
    <w:p w14:paraId="027EC0B3" w14:textId="77777777" w:rsidR="0022172B" w:rsidRPr="000055E3" w:rsidRDefault="0022172B" w:rsidP="0022172B">
      <w:pPr>
        <w:suppressAutoHyphens/>
        <w:autoSpaceDN w:val="0"/>
        <w:jc w:val="center"/>
        <w:textAlignment w:val="baseline"/>
        <w:rPr>
          <w:rFonts w:ascii="Cambria" w:hAnsi="Cambria"/>
          <w:b/>
          <w:szCs w:val="22"/>
          <w:lang w:eastAsia="en-US"/>
        </w:rPr>
      </w:pPr>
      <w:r w:rsidRPr="000055E3">
        <w:rPr>
          <w:rFonts w:ascii="Cambria" w:hAnsi="Cambria"/>
          <w:b/>
          <w:szCs w:val="22"/>
          <w:lang w:eastAsia="en-US"/>
        </w:rPr>
        <w:t>Dra. Patricia Figueroa de Quinteros.</w:t>
      </w:r>
    </w:p>
    <w:p w14:paraId="53B34754" w14:textId="30EC7F27" w:rsidR="0022172B" w:rsidRPr="000055E3" w:rsidRDefault="00F379F0" w:rsidP="0022172B">
      <w:pPr>
        <w:suppressAutoHyphens/>
        <w:autoSpaceDN w:val="0"/>
        <w:jc w:val="center"/>
        <w:textAlignment w:val="baseline"/>
        <w:rPr>
          <w:rFonts w:ascii="Cambria" w:hAnsi="Cambria"/>
          <w:szCs w:val="22"/>
          <w:lang w:eastAsia="en-US"/>
        </w:rPr>
      </w:pPr>
      <w:r w:rsidRPr="000055E3">
        <w:rPr>
          <w:rFonts w:ascii="Cambria" w:hAnsi="Cambria"/>
          <w:szCs w:val="22"/>
          <w:lang w:eastAsia="en-US"/>
        </w:rPr>
        <w:t>Coordinadora del Programa de Salud Inteligente e Integral (PROSINT).</w:t>
      </w:r>
    </w:p>
    <w:p w14:paraId="4E683BA9" w14:textId="1FC4331E" w:rsidR="007E2CA6" w:rsidRPr="000055E3" w:rsidRDefault="0022172B" w:rsidP="0022172B">
      <w:pPr>
        <w:spacing w:after="120"/>
        <w:jc w:val="center"/>
        <w:rPr>
          <w:rFonts w:ascii="Cambria" w:hAnsi="Cambria" w:cs="Arial"/>
          <w:sz w:val="24"/>
          <w:szCs w:val="24"/>
        </w:rPr>
      </w:pPr>
      <w:r w:rsidRPr="000055E3">
        <w:rPr>
          <w:rFonts w:ascii="Cambria" w:hAnsi="Cambria"/>
          <w:lang w:eastAsia="en-US"/>
        </w:rPr>
        <w:t>MINISTERIO DE SALUD.</w:t>
      </w:r>
      <w:bookmarkEnd w:id="9"/>
    </w:p>
    <w:sectPr w:rsidR="007E2CA6" w:rsidRPr="000055E3" w:rsidSect="00760EB5">
      <w:headerReference w:type="default" r:id="rId16"/>
      <w:pgSz w:w="12240" w:h="15840" w:code="1"/>
      <w:pgMar w:top="1418" w:right="1134" w:bottom="1276" w:left="992" w:header="709" w:footer="425"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D200C" w14:textId="77777777" w:rsidR="00B906E0" w:rsidRPr="000055E3" w:rsidRDefault="00B906E0">
      <w:r w:rsidRPr="000055E3">
        <w:separator/>
      </w:r>
    </w:p>
  </w:endnote>
  <w:endnote w:type="continuationSeparator" w:id="0">
    <w:p w14:paraId="32C0AC29" w14:textId="77777777" w:rsidR="00B906E0" w:rsidRPr="000055E3" w:rsidRDefault="00B906E0">
      <w:r w:rsidRPr="000055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00000001" w:csb1="00000000"/>
  </w:font>
  <w:font w:name="Noto Sans Symbols">
    <w:altName w:val="Calibri"/>
    <w:charset w:val="01"/>
    <w:family w:val="swiss"/>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embo Std">
    <w:altName w:val="Cambria"/>
    <w:panose1 w:val="00000000000000000000"/>
    <w:charset w:val="00"/>
    <w:family w:val="roman"/>
    <w:notTrueType/>
    <w:pitch w:val="variable"/>
    <w:sig w:usb0="800000AF" w:usb1="5000205B" w:usb2="00000000" w:usb3="00000000" w:csb0="00000001"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 New Roman Bold">
    <w:altName w:val="MS Gothic"/>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1"/>
    <w:family w:val="roman"/>
    <w:pitch w:val="variable"/>
  </w:font>
  <w:font w:name="Droid Sans Fallback">
    <w:altName w:val="MS Mincho"/>
    <w:charset w:val="00"/>
    <w:family w:val="auto"/>
    <w:pitch w:val="variable"/>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Mono">
    <w:altName w:val="Courier New"/>
    <w:charset w:val="00"/>
    <w:family w:val="modern"/>
    <w:pitch w:val="fixed"/>
    <w:sig w:usb0="00000000" w:usb1="400078FF" w:usb2="00000001" w:usb3="00000000" w:csb0="000001BF" w:csb1="00000000"/>
  </w:font>
  <w:font w:name="Museo Sans 300">
    <w:altName w:val="Calibri"/>
    <w:panose1 w:val="00000000000000000000"/>
    <w:charset w:val="00"/>
    <w:family w:val="modern"/>
    <w:notTrueType/>
    <w:pitch w:val="variable"/>
    <w:sig w:usb0="A00000AF" w:usb1="4000004A" w:usb2="00000000" w:usb3="00000000" w:csb0="00000093" w:csb1="00000000"/>
  </w:font>
  <w:font w:name="Liberation Sans Narrow">
    <w:altName w:val="Arial"/>
    <w:charset w:val="00"/>
    <w:family w:val="swiss"/>
    <w:pitch w:val="variable"/>
    <w:sig w:usb0="A00002AF" w:usb1="5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D2B99" w14:textId="77777777" w:rsidR="00B906E0" w:rsidRPr="000055E3" w:rsidRDefault="00B906E0">
      <w:r w:rsidRPr="000055E3">
        <w:separator/>
      </w:r>
    </w:p>
  </w:footnote>
  <w:footnote w:type="continuationSeparator" w:id="0">
    <w:p w14:paraId="6BEB24CD" w14:textId="77777777" w:rsidR="00B906E0" w:rsidRPr="000055E3" w:rsidRDefault="00B906E0">
      <w:r w:rsidRPr="000055E3">
        <w:continuationSeparator/>
      </w:r>
    </w:p>
  </w:footnote>
  <w:footnote w:id="1">
    <w:p w14:paraId="44E9C8F6" w14:textId="77777777" w:rsidR="000E2BC1" w:rsidRPr="000055E3" w:rsidRDefault="000E2BC1" w:rsidP="0022172B">
      <w:pPr>
        <w:pStyle w:val="Textonotapie"/>
        <w:tabs>
          <w:tab w:val="left" w:pos="180"/>
        </w:tabs>
        <w:ind w:left="180" w:hanging="180"/>
        <w:jc w:val="both"/>
        <w:rPr>
          <w:sz w:val="18"/>
        </w:rPr>
      </w:pPr>
      <w:r w:rsidRPr="000055E3">
        <w:rPr>
          <w:rStyle w:val="Refdenotaalpie"/>
          <w:i/>
          <w:iCs/>
        </w:rPr>
        <w:footnoteRef/>
      </w:r>
      <w:r w:rsidRPr="000055E3">
        <w:rPr>
          <w:i/>
          <w:iCs/>
        </w:rPr>
        <w:t xml:space="preserve"> </w:t>
      </w:r>
      <w:r w:rsidRPr="000055E3">
        <w:rPr>
          <w:i/>
          <w:iCs/>
          <w:sz w:val="18"/>
        </w:rPr>
        <w:t xml:space="preserve">El banco deberá insertar la suma establecida en las CEC y denominada como se establece en las CEC, ya sea en la(s) moneda(s) del Contrato o en una moneda de libre convertibilidad aceptable al Comprador. </w:t>
      </w:r>
    </w:p>
  </w:footnote>
  <w:footnote w:id="2">
    <w:p w14:paraId="57CF4EA5" w14:textId="77777777" w:rsidR="000E2BC1" w:rsidRPr="000055E3" w:rsidRDefault="000E2BC1" w:rsidP="0022172B">
      <w:pPr>
        <w:pStyle w:val="Textonotapie"/>
        <w:tabs>
          <w:tab w:val="left" w:pos="180"/>
        </w:tabs>
        <w:ind w:left="180" w:hanging="180"/>
        <w:jc w:val="both"/>
        <w:rPr>
          <w:sz w:val="18"/>
        </w:rPr>
      </w:pPr>
      <w:r w:rsidRPr="000055E3">
        <w:rPr>
          <w:rStyle w:val="Refdenotaalpie"/>
          <w:i/>
          <w:iCs/>
          <w:sz w:val="18"/>
        </w:rPr>
        <w:footnoteRef/>
      </w:r>
      <w:r w:rsidRPr="000055E3">
        <w:rPr>
          <w:i/>
          <w:iCs/>
          <w:sz w:val="18"/>
        </w:rPr>
        <w:t xml:space="preserve">  Las fechas han sido establecidas de conformidad con la Cláusula 17.4 de las Condiciones Generales del Contrato (“CGC”) teniendo en cuenta cualquier otra obligación de garantía del Proveedor de conformidad con la Cláusula 15.2 de las CGC, prevista a ser obtenida con una Garantía de Cumplimento parcial. El Comprador deberá advertir que, en caso de prórroga del plazo para cumplimiento del Contrato, el Comprador tendrá que solicitar al banco una extensión de esta Garantía. Dicha solicitud deberá ser por escrito y presentada antes de la fecha de expiración establecida en la Garantía. Al preparar esta Garantía el Comprador pudiera considerar agregar el siguiente texto en el Formulario, al final del penúltimo párrafo: “Nosotros convenimos en una sola extensión de esta Garantía por un plazo no superior a [seis meses] [un año], en respuesta a una solicitud por escrito de dicha extensión por el Comprador, la que nos será presentada antes de la expiración de la Garantía.”</w:t>
      </w:r>
      <w:r w:rsidRPr="000055E3">
        <w:rPr>
          <w:sz w:val="18"/>
        </w:rPr>
        <w:t xml:space="preserve"> </w:t>
      </w:r>
    </w:p>
    <w:p w14:paraId="47090282" w14:textId="77777777" w:rsidR="000E2BC1" w:rsidRPr="000055E3" w:rsidRDefault="000E2BC1" w:rsidP="0022172B">
      <w:pPr>
        <w:pStyle w:val="Textonotapie"/>
        <w:tabs>
          <w:tab w:val="left" w:pos="180"/>
        </w:tabs>
        <w:ind w:left="180" w:hanging="180"/>
        <w:jc w:val="both"/>
      </w:pPr>
    </w:p>
  </w:footnote>
  <w:footnote w:id="3">
    <w:p w14:paraId="3FB204A7" w14:textId="77777777" w:rsidR="000E2BC1" w:rsidRPr="000055E3" w:rsidRDefault="000E2BC1" w:rsidP="0022172B"/>
    <w:p w14:paraId="2B6942D3" w14:textId="77777777" w:rsidR="000E2BC1" w:rsidRPr="000055E3" w:rsidRDefault="000E2BC1" w:rsidP="0022172B">
      <w:pPr>
        <w:pStyle w:val="Textonotapie"/>
      </w:pPr>
    </w:p>
  </w:footnote>
  <w:footnote w:id="4">
    <w:p w14:paraId="00356F6C" w14:textId="77777777" w:rsidR="000E2BC1" w:rsidRPr="009F07D2" w:rsidRDefault="000E2BC1" w:rsidP="0022172B">
      <w:pPr>
        <w:pStyle w:val="Textonotapie"/>
        <w:rPr>
          <w:lang w:val="es-ES"/>
        </w:rPr>
      </w:pPr>
      <w:r w:rsidRPr="000055E3">
        <w:rPr>
          <w:rStyle w:val="Refdenotaalpie"/>
          <w:sz w:val="18"/>
        </w:rPr>
        <w:t>1</w:t>
      </w:r>
      <w:r w:rsidRPr="000055E3">
        <w:rPr>
          <w:sz w:val="18"/>
        </w:rPr>
        <w:tab/>
      </w:r>
      <w:r w:rsidRPr="000055E3">
        <w:rPr>
          <w:i/>
          <w:iCs/>
          <w:sz w:val="18"/>
        </w:rPr>
        <w:t>El Garante deberá especificar una suma que represente el monto del pago por anticipado que esté denominada ya sea en la(s) moneda(s) del pago por anticipado que se indica(n) en el Contrato o en una moneda de libre convertibilidad aceptable al Comprador.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F45CC" w14:textId="77777777" w:rsidR="000E2BC1" w:rsidRPr="000055E3" w:rsidRDefault="000E2BC1" w:rsidP="00C80F97">
    <w:pPr>
      <w:pStyle w:val="Encabezado"/>
      <w:numPr>
        <w:ilvl w:val="12"/>
        <w:numId w:val="0"/>
      </w:numPr>
      <w:pBdr>
        <w:bottom w:val="single" w:sz="4" w:space="1" w:color="auto"/>
      </w:pBdr>
    </w:pPr>
    <w:r w:rsidRPr="000055E3">
      <w:rPr>
        <w:rStyle w:val="Nmerodepgina"/>
        <w:rFonts w:ascii="Candara" w:hAnsi="Candara"/>
        <w:sz w:val="20"/>
        <w:szCs w:val="18"/>
      </w:rPr>
      <w:t>Parte 1. Procedimientos de LPN. Sección IV. Formularios</w:t>
    </w:r>
    <w:r w:rsidRPr="000055E3">
      <w:rPr>
        <w:rStyle w:val="Nmerodepgina"/>
      </w:rPr>
      <w:tab/>
    </w:r>
  </w:p>
  <w:p w14:paraId="1883EBB4" w14:textId="51DE374D" w:rsidR="000E2BC1" w:rsidRPr="000055E3" w:rsidRDefault="000E2BC1" w:rsidP="00C80F97">
    <w:pPr>
      <w:pStyle w:val="Encabezado"/>
      <w:rPr>
        <w:sz w:val="8"/>
        <w:szCs w:val="8"/>
      </w:rPr>
    </w:pPr>
  </w:p>
  <w:p w14:paraId="17F60FD7" w14:textId="77777777" w:rsidR="000E2BC1" w:rsidRPr="000055E3" w:rsidRDefault="000E2BC1">
    <w:pPr>
      <w:pStyle w:val="Encabezado"/>
      <w:jc w:val="center"/>
      <w:rPr>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42C0" w14:textId="77777777" w:rsidR="000E2BC1" w:rsidRPr="000055E3" w:rsidRDefault="000E2BC1" w:rsidP="00BB7DA4">
    <w:pPr>
      <w:pStyle w:val="Encabezado"/>
      <w:numPr>
        <w:ilvl w:val="12"/>
        <w:numId w:val="0"/>
      </w:numPr>
      <w:pBdr>
        <w:bottom w:val="single" w:sz="4" w:space="1" w:color="auto"/>
      </w:pBdr>
      <w:rPr>
        <w:sz w:val="4"/>
      </w:rPr>
    </w:pPr>
    <w:r w:rsidRPr="000055E3">
      <w:rPr>
        <w:rStyle w:val="Nmerodepgina"/>
        <w:rFonts w:ascii="Candara" w:hAnsi="Candara"/>
        <w:sz w:val="20"/>
        <w:szCs w:val="18"/>
      </w:rPr>
      <w:t>Parte 3. Contrato. Sección IX. Formularios de Contrato.</w:t>
    </w:r>
    <w:r w:rsidRPr="000055E3">
      <w:rPr>
        <w:rStyle w:val="Nmerodepgina"/>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C3DE0" w14:textId="77777777" w:rsidR="000E2BC1" w:rsidRPr="000055E3" w:rsidRDefault="000E2BC1" w:rsidP="00BB7DA4">
    <w:pPr>
      <w:pStyle w:val="Encabezado"/>
      <w:numPr>
        <w:ilvl w:val="12"/>
        <w:numId w:val="0"/>
      </w:numPr>
      <w:pBdr>
        <w:bottom w:val="single" w:sz="4" w:space="1" w:color="auto"/>
      </w:pBdr>
      <w:rPr>
        <w:sz w:val="4"/>
      </w:rPr>
    </w:pPr>
    <w:r w:rsidRPr="000055E3">
      <w:rPr>
        <w:rStyle w:val="Nmerodepgina"/>
        <w:rFonts w:ascii="Candara" w:hAnsi="Candara"/>
        <w:sz w:val="20"/>
        <w:szCs w:val="18"/>
      </w:rPr>
      <w:t>Llamado a Licitación</w:t>
    </w:r>
    <w:r w:rsidRPr="000055E3">
      <w:rPr>
        <w:rStyle w:val="Nmerodepgin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EA2D822"/>
    <w:lvl w:ilvl="0">
      <w:start w:val="1"/>
      <w:numFmt w:val="bullet"/>
      <w:pStyle w:val="Listaconvietas4"/>
      <w:lvlText w:val=""/>
      <w:lvlJc w:val="left"/>
      <w:pPr>
        <w:tabs>
          <w:tab w:val="num" w:pos="2475"/>
        </w:tabs>
        <w:ind w:left="2475" w:hanging="360"/>
      </w:pPr>
      <w:rPr>
        <w:rFonts w:ascii="Symbol" w:hAnsi="Symbol" w:hint="default"/>
      </w:rPr>
    </w:lvl>
  </w:abstractNum>
  <w:abstractNum w:abstractNumId="1" w15:restartNumberingAfterBreak="0">
    <w:nsid w:val="FFFFFF83"/>
    <w:multiLevelType w:val="singleLevel"/>
    <w:tmpl w:val="F202D6C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54A89A4"/>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0000002"/>
    <w:multiLevelType w:val="multilevel"/>
    <w:tmpl w:val="00000002"/>
    <w:name w:val="WW8Num2"/>
    <w:lvl w:ilvl="0">
      <w:start w:val="1"/>
      <w:numFmt w:val="bullet"/>
      <w:lvlText w:val=""/>
      <w:lvlJc w:val="left"/>
      <w:pPr>
        <w:tabs>
          <w:tab w:val="num" w:pos="707"/>
        </w:tabs>
        <w:ind w:left="707" w:hanging="283"/>
      </w:pPr>
      <w:rPr>
        <w:rFonts w:ascii="Symbol" w:hAnsi="Symbol" w:cs="OpenSymbol"/>
        <w:caps w:val="0"/>
        <w:smallCaps w:val="0"/>
        <w:strike w:val="0"/>
        <w:dstrike w:val="0"/>
        <w:color w:val="00000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3"/>
    <w:multiLevelType w:val="multilevel"/>
    <w:tmpl w:val="00000003"/>
    <w:name w:val="WWNum3"/>
    <w:lvl w:ilvl="0">
      <w:start w:val="1"/>
      <w:numFmt w:val="bullet"/>
      <w:lvlText w:val=""/>
      <w:lvlJc w:val="left"/>
      <w:pPr>
        <w:tabs>
          <w:tab w:val="num" w:pos="0"/>
        </w:tabs>
        <w:ind w:left="283" w:hanging="283"/>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4"/>
    <w:multiLevelType w:val="multilevel"/>
    <w:tmpl w:val="00000004"/>
    <w:name w:val="WW8Num4"/>
    <w:lvl w:ilvl="0">
      <w:start w:val="1"/>
      <w:numFmt w:val="bullet"/>
      <w:lvlText w:val=""/>
      <w:lvlJc w:val="left"/>
      <w:pPr>
        <w:tabs>
          <w:tab w:val="num" w:pos="1186"/>
        </w:tabs>
        <w:ind w:left="1186" w:hanging="360"/>
      </w:pPr>
      <w:rPr>
        <w:rFonts w:ascii="Symbol" w:hAnsi="Symbol" w:cs="OpenSymbol"/>
      </w:rPr>
    </w:lvl>
    <w:lvl w:ilvl="1">
      <w:start w:val="1"/>
      <w:numFmt w:val="bullet"/>
      <w:lvlText w:val="◦"/>
      <w:lvlJc w:val="left"/>
      <w:pPr>
        <w:tabs>
          <w:tab w:val="num" w:pos="1546"/>
        </w:tabs>
        <w:ind w:left="1546" w:hanging="360"/>
      </w:pPr>
      <w:rPr>
        <w:rFonts w:ascii="OpenSymbol" w:hAnsi="OpenSymbol" w:cs="OpenSymbol"/>
      </w:rPr>
    </w:lvl>
    <w:lvl w:ilvl="2">
      <w:start w:val="1"/>
      <w:numFmt w:val="bullet"/>
      <w:lvlText w:val="▪"/>
      <w:lvlJc w:val="left"/>
      <w:pPr>
        <w:tabs>
          <w:tab w:val="num" w:pos="1906"/>
        </w:tabs>
        <w:ind w:left="1906" w:hanging="360"/>
      </w:pPr>
      <w:rPr>
        <w:rFonts w:ascii="OpenSymbol" w:hAnsi="OpenSymbol" w:cs="OpenSymbol"/>
      </w:rPr>
    </w:lvl>
    <w:lvl w:ilvl="3">
      <w:start w:val="1"/>
      <w:numFmt w:val="bullet"/>
      <w:lvlText w:val=""/>
      <w:lvlJc w:val="left"/>
      <w:pPr>
        <w:tabs>
          <w:tab w:val="num" w:pos="2266"/>
        </w:tabs>
        <w:ind w:left="2266" w:hanging="360"/>
      </w:pPr>
      <w:rPr>
        <w:rFonts w:ascii="Symbol" w:hAnsi="Symbol" w:cs="OpenSymbol"/>
      </w:rPr>
    </w:lvl>
    <w:lvl w:ilvl="4">
      <w:start w:val="1"/>
      <w:numFmt w:val="bullet"/>
      <w:lvlText w:val="◦"/>
      <w:lvlJc w:val="left"/>
      <w:pPr>
        <w:tabs>
          <w:tab w:val="num" w:pos="2626"/>
        </w:tabs>
        <w:ind w:left="2626" w:hanging="360"/>
      </w:pPr>
      <w:rPr>
        <w:rFonts w:ascii="OpenSymbol" w:hAnsi="OpenSymbol" w:cs="OpenSymbol"/>
      </w:rPr>
    </w:lvl>
    <w:lvl w:ilvl="5">
      <w:start w:val="1"/>
      <w:numFmt w:val="bullet"/>
      <w:lvlText w:val="▪"/>
      <w:lvlJc w:val="left"/>
      <w:pPr>
        <w:tabs>
          <w:tab w:val="num" w:pos="2986"/>
        </w:tabs>
        <w:ind w:left="2986" w:hanging="360"/>
      </w:pPr>
      <w:rPr>
        <w:rFonts w:ascii="OpenSymbol" w:hAnsi="OpenSymbol" w:cs="OpenSymbol"/>
      </w:rPr>
    </w:lvl>
    <w:lvl w:ilvl="6">
      <w:start w:val="1"/>
      <w:numFmt w:val="bullet"/>
      <w:lvlText w:val=""/>
      <w:lvlJc w:val="left"/>
      <w:pPr>
        <w:tabs>
          <w:tab w:val="num" w:pos="3346"/>
        </w:tabs>
        <w:ind w:left="3346" w:hanging="360"/>
      </w:pPr>
      <w:rPr>
        <w:rFonts w:ascii="Symbol" w:hAnsi="Symbol" w:cs="OpenSymbol"/>
      </w:rPr>
    </w:lvl>
    <w:lvl w:ilvl="7">
      <w:start w:val="1"/>
      <w:numFmt w:val="bullet"/>
      <w:lvlText w:val="◦"/>
      <w:lvlJc w:val="left"/>
      <w:pPr>
        <w:tabs>
          <w:tab w:val="num" w:pos="3706"/>
        </w:tabs>
        <w:ind w:left="3706" w:hanging="360"/>
      </w:pPr>
      <w:rPr>
        <w:rFonts w:ascii="OpenSymbol" w:hAnsi="OpenSymbol" w:cs="OpenSymbol"/>
      </w:rPr>
    </w:lvl>
    <w:lvl w:ilvl="8">
      <w:start w:val="1"/>
      <w:numFmt w:val="bullet"/>
      <w:lvlText w:val="▪"/>
      <w:lvlJc w:val="left"/>
      <w:pPr>
        <w:tabs>
          <w:tab w:val="num" w:pos="4066"/>
        </w:tabs>
        <w:ind w:left="4066" w:hanging="360"/>
      </w:pPr>
      <w:rPr>
        <w:rFonts w:ascii="OpenSymbol" w:hAnsi="OpenSymbol" w:cs="OpenSymbol"/>
      </w:rPr>
    </w:lvl>
  </w:abstractNum>
  <w:abstractNum w:abstractNumId="6" w15:restartNumberingAfterBreak="0">
    <w:nsid w:val="00000005"/>
    <w:multiLevelType w:val="multilevel"/>
    <w:tmpl w:val="00000005"/>
    <w:name w:val="WW8Num5"/>
    <w:lvl w:ilvl="0">
      <w:start w:val="1"/>
      <w:numFmt w:val="bullet"/>
      <w:lvlText w:val=""/>
      <w:lvlJc w:val="left"/>
      <w:pPr>
        <w:tabs>
          <w:tab w:val="num" w:pos="707"/>
        </w:tabs>
        <w:ind w:left="707" w:hanging="283"/>
      </w:pPr>
      <w:rPr>
        <w:rFonts w:ascii="Symbol" w:hAnsi="Symbol" w:cs="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hint="default"/>
      </w:rPr>
    </w:lvl>
  </w:abstractNum>
  <w:abstractNum w:abstractNumId="8" w15:restartNumberingAfterBreak="0">
    <w:nsid w:val="01D45FA4"/>
    <w:multiLevelType w:val="multilevel"/>
    <w:tmpl w:val="E90049EE"/>
    <w:lvl w:ilvl="0">
      <w:start w:val="2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3044CCD"/>
    <w:multiLevelType w:val="multilevel"/>
    <w:tmpl w:val="1B422876"/>
    <w:lvl w:ilvl="0">
      <w:start w:val="1"/>
      <w:numFmt w:val="decimal"/>
      <w:lvlText w:val="%1."/>
      <w:lvlJc w:val="left"/>
      <w:pPr>
        <w:ind w:left="720" w:hanging="360"/>
      </w:pPr>
    </w:lvl>
    <w:lvl w:ilvl="1">
      <w:start w:val="1"/>
      <w:numFmt w:val="decimal"/>
      <w:isLgl/>
      <w:lvlText w:val="%1.%2"/>
      <w:lvlJc w:val="left"/>
      <w:pPr>
        <w:ind w:left="1174" w:hanging="360"/>
      </w:pPr>
      <w:rPr>
        <w:rFonts w:hint="default"/>
      </w:rPr>
    </w:lvl>
    <w:lvl w:ilvl="2">
      <w:start w:val="1"/>
      <w:numFmt w:val="decimal"/>
      <w:isLgl/>
      <w:lvlText w:val="%1.%2.%3"/>
      <w:lvlJc w:val="left"/>
      <w:pPr>
        <w:ind w:left="1988" w:hanging="720"/>
      </w:pPr>
      <w:rPr>
        <w:rFonts w:hint="default"/>
      </w:rPr>
    </w:lvl>
    <w:lvl w:ilvl="3">
      <w:start w:val="1"/>
      <w:numFmt w:val="decimal"/>
      <w:isLgl/>
      <w:lvlText w:val="%1.%2.%3.%4"/>
      <w:lvlJc w:val="left"/>
      <w:pPr>
        <w:ind w:left="2442" w:hanging="720"/>
      </w:pPr>
      <w:rPr>
        <w:rFonts w:hint="default"/>
      </w:rPr>
    </w:lvl>
    <w:lvl w:ilvl="4">
      <w:start w:val="1"/>
      <w:numFmt w:val="decimal"/>
      <w:isLgl/>
      <w:lvlText w:val="%1.%2.%3.%4.%5"/>
      <w:lvlJc w:val="left"/>
      <w:pPr>
        <w:ind w:left="3256" w:hanging="1080"/>
      </w:pPr>
      <w:rPr>
        <w:rFonts w:hint="default"/>
      </w:rPr>
    </w:lvl>
    <w:lvl w:ilvl="5">
      <w:start w:val="1"/>
      <w:numFmt w:val="decimal"/>
      <w:isLgl/>
      <w:lvlText w:val="%1.%2.%3.%4.%5.%6"/>
      <w:lvlJc w:val="left"/>
      <w:pPr>
        <w:ind w:left="3710" w:hanging="1080"/>
      </w:pPr>
      <w:rPr>
        <w:rFonts w:hint="default"/>
      </w:rPr>
    </w:lvl>
    <w:lvl w:ilvl="6">
      <w:start w:val="1"/>
      <w:numFmt w:val="decimal"/>
      <w:isLgl/>
      <w:lvlText w:val="%1.%2.%3.%4.%5.%6.%7"/>
      <w:lvlJc w:val="left"/>
      <w:pPr>
        <w:ind w:left="4524" w:hanging="1440"/>
      </w:pPr>
      <w:rPr>
        <w:rFonts w:hint="default"/>
      </w:rPr>
    </w:lvl>
    <w:lvl w:ilvl="7">
      <w:start w:val="1"/>
      <w:numFmt w:val="decimal"/>
      <w:isLgl/>
      <w:lvlText w:val="%1.%2.%3.%4.%5.%6.%7.%8"/>
      <w:lvlJc w:val="left"/>
      <w:pPr>
        <w:ind w:left="4978" w:hanging="1440"/>
      </w:pPr>
      <w:rPr>
        <w:rFonts w:hint="default"/>
      </w:rPr>
    </w:lvl>
    <w:lvl w:ilvl="8">
      <w:start w:val="1"/>
      <w:numFmt w:val="decimal"/>
      <w:isLgl/>
      <w:lvlText w:val="%1.%2.%3.%4.%5.%6.%7.%8.%9"/>
      <w:lvlJc w:val="left"/>
      <w:pPr>
        <w:ind w:left="5792" w:hanging="1800"/>
      </w:pPr>
      <w:rPr>
        <w:rFonts w:hint="default"/>
      </w:rPr>
    </w:lvl>
  </w:abstractNum>
  <w:abstractNum w:abstractNumId="10" w15:restartNumberingAfterBreak="0">
    <w:nsid w:val="06645217"/>
    <w:multiLevelType w:val="multilevel"/>
    <w:tmpl w:val="16DA2316"/>
    <w:lvl w:ilvl="0">
      <w:start w:val="2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77721F6"/>
    <w:multiLevelType w:val="multilevel"/>
    <w:tmpl w:val="48E25E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099B286D"/>
    <w:multiLevelType w:val="hybridMultilevel"/>
    <w:tmpl w:val="D654028A"/>
    <w:lvl w:ilvl="0" w:tplc="BC42D44A">
      <w:start w:val="1"/>
      <w:numFmt w:val="decimal"/>
      <w:lvlText w:val="%1."/>
      <w:lvlJc w:val="left"/>
      <w:pPr>
        <w:ind w:left="288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 w15:restartNumberingAfterBreak="0">
    <w:nsid w:val="0E9640D6"/>
    <w:multiLevelType w:val="hybridMultilevel"/>
    <w:tmpl w:val="6C80098E"/>
    <w:lvl w:ilvl="0" w:tplc="F280AE16">
      <w:start w:val="1"/>
      <w:numFmt w:val="lowerRoman"/>
      <w:pStyle w:val="Paragraph1"/>
      <w:lvlText w:val="(%1)"/>
      <w:lvlJc w:val="left"/>
      <w:pPr>
        <w:tabs>
          <w:tab w:val="num" w:pos="2160"/>
        </w:tabs>
        <w:ind w:left="1800" w:hanging="360"/>
      </w:pPr>
      <w:rPr>
        <w:rFonts w:ascii="Times New Roman" w:hAnsi="Times New Roman" w:hint="default"/>
        <w:b w:val="0"/>
        <w:i w:val="0"/>
        <w:sz w:val="24"/>
      </w:rPr>
    </w:lvl>
    <w:lvl w:ilvl="1" w:tplc="D286F38E">
      <w:start w:val="1"/>
      <w:numFmt w:val="lowerLetter"/>
      <w:lvlText w:val="%2)"/>
      <w:lvlJc w:val="left"/>
      <w:pPr>
        <w:tabs>
          <w:tab w:val="num" w:pos="2880"/>
        </w:tabs>
        <w:ind w:left="2880" w:hanging="360"/>
      </w:pPr>
      <w:rPr>
        <w:rFonts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4" w15:restartNumberingAfterBreak="0">
    <w:nsid w:val="10332499"/>
    <w:multiLevelType w:val="hybridMultilevel"/>
    <w:tmpl w:val="99221D06"/>
    <w:lvl w:ilvl="0" w:tplc="EEB4FDB2">
      <w:start w:val="1"/>
      <w:numFmt w:val="lowerLetter"/>
      <w:lvlText w:val="(%1)"/>
      <w:lvlJc w:val="left"/>
      <w:pPr>
        <w:tabs>
          <w:tab w:val="num" w:pos="2547"/>
        </w:tabs>
        <w:ind w:left="2547"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3F72F75"/>
    <w:multiLevelType w:val="multilevel"/>
    <w:tmpl w:val="AAFCFB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17345B0A"/>
    <w:multiLevelType w:val="hybridMultilevel"/>
    <w:tmpl w:val="BA562B98"/>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1D28439C"/>
    <w:multiLevelType w:val="hybridMultilevel"/>
    <w:tmpl w:val="DC7E5C22"/>
    <w:lvl w:ilvl="0" w:tplc="CF4E6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E141E06"/>
    <w:multiLevelType w:val="multilevel"/>
    <w:tmpl w:val="E982E1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0924942"/>
    <w:multiLevelType w:val="hybridMultilevel"/>
    <w:tmpl w:val="38E6195E"/>
    <w:lvl w:ilvl="0" w:tplc="FFFFFFFF">
      <w:start w:val="1"/>
      <w:numFmt w:val="lowerLetter"/>
      <w:lvlText w:val="(%1)"/>
      <w:lvlJc w:val="left"/>
      <w:pPr>
        <w:tabs>
          <w:tab w:val="num" w:pos="1929"/>
        </w:tabs>
        <w:ind w:left="1929" w:hanging="360"/>
      </w:pPr>
      <w:rPr>
        <w:rFonts w:hint="default"/>
      </w:rPr>
    </w:lvl>
    <w:lvl w:ilvl="1" w:tplc="9718F3E0">
      <w:start w:val="1"/>
      <w:numFmt w:val="lowerLetter"/>
      <w:lvlText w:val="(%2)"/>
      <w:lvlJc w:val="left"/>
      <w:pPr>
        <w:tabs>
          <w:tab w:val="num" w:pos="2793"/>
        </w:tabs>
        <w:ind w:left="2793" w:hanging="504"/>
      </w:pPr>
      <w:rPr>
        <w:rFonts w:hint="default"/>
        <w:color w:val="auto"/>
      </w:rPr>
    </w:lvl>
    <w:lvl w:ilvl="2" w:tplc="FFFFFFFF" w:tentative="1">
      <w:start w:val="1"/>
      <w:numFmt w:val="lowerRoman"/>
      <w:lvlText w:val="%3."/>
      <w:lvlJc w:val="right"/>
      <w:pPr>
        <w:tabs>
          <w:tab w:val="num" w:pos="3369"/>
        </w:tabs>
        <w:ind w:left="3369" w:hanging="180"/>
      </w:pPr>
    </w:lvl>
    <w:lvl w:ilvl="3" w:tplc="FFFFFFFF" w:tentative="1">
      <w:start w:val="1"/>
      <w:numFmt w:val="decimal"/>
      <w:lvlText w:val="%4."/>
      <w:lvlJc w:val="left"/>
      <w:pPr>
        <w:tabs>
          <w:tab w:val="num" w:pos="4089"/>
        </w:tabs>
        <w:ind w:left="4089" w:hanging="360"/>
      </w:pPr>
    </w:lvl>
    <w:lvl w:ilvl="4" w:tplc="FFFFFFFF" w:tentative="1">
      <w:start w:val="1"/>
      <w:numFmt w:val="lowerLetter"/>
      <w:lvlText w:val="%5."/>
      <w:lvlJc w:val="left"/>
      <w:pPr>
        <w:tabs>
          <w:tab w:val="num" w:pos="4809"/>
        </w:tabs>
        <w:ind w:left="4809" w:hanging="360"/>
      </w:pPr>
    </w:lvl>
    <w:lvl w:ilvl="5" w:tplc="FFFFFFFF" w:tentative="1">
      <w:start w:val="1"/>
      <w:numFmt w:val="lowerRoman"/>
      <w:lvlText w:val="%6."/>
      <w:lvlJc w:val="right"/>
      <w:pPr>
        <w:tabs>
          <w:tab w:val="num" w:pos="5529"/>
        </w:tabs>
        <w:ind w:left="5529" w:hanging="180"/>
      </w:pPr>
    </w:lvl>
    <w:lvl w:ilvl="6" w:tplc="FFFFFFFF" w:tentative="1">
      <w:start w:val="1"/>
      <w:numFmt w:val="decimal"/>
      <w:lvlText w:val="%7."/>
      <w:lvlJc w:val="left"/>
      <w:pPr>
        <w:tabs>
          <w:tab w:val="num" w:pos="6249"/>
        </w:tabs>
        <w:ind w:left="6249" w:hanging="360"/>
      </w:pPr>
    </w:lvl>
    <w:lvl w:ilvl="7" w:tplc="FFFFFFFF" w:tentative="1">
      <w:start w:val="1"/>
      <w:numFmt w:val="lowerLetter"/>
      <w:lvlText w:val="%8."/>
      <w:lvlJc w:val="left"/>
      <w:pPr>
        <w:tabs>
          <w:tab w:val="num" w:pos="6969"/>
        </w:tabs>
        <w:ind w:left="6969" w:hanging="360"/>
      </w:pPr>
    </w:lvl>
    <w:lvl w:ilvl="8" w:tplc="FFFFFFFF" w:tentative="1">
      <w:start w:val="1"/>
      <w:numFmt w:val="lowerRoman"/>
      <w:lvlText w:val="%9."/>
      <w:lvlJc w:val="right"/>
      <w:pPr>
        <w:tabs>
          <w:tab w:val="num" w:pos="7689"/>
        </w:tabs>
        <w:ind w:left="7689" w:hanging="180"/>
      </w:pPr>
    </w:lvl>
  </w:abstractNum>
  <w:abstractNum w:abstractNumId="20" w15:restartNumberingAfterBreak="0">
    <w:nsid w:val="20F2109D"/>
    <w:multiLevelType w:val="multilevel"/>
    <w:tmpl w:val="440A001D"/>
    <w:styleLink w:val="Estilo1"/>
    <w:lvl w:ilvl="0">
      <w:start w:val="1"/>
      <w:numFmt w:val="decimal"/>
      <w:lvlText w:val="%1)"/>
      <w:lvlJc w:val="left"/>
      <w:pPr>
        <w:ind w:left="360" w:hanging="360"/>
      </w:pPr>
      <w:rPr>
        <w:rFonts w:ascii="Arial" w:hAnsi="Arial"/>
        <w:b w:val="0"/>
        <w:i w:val="0"/>
        <w:sz w:val="22"/>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1AE5137"/>
    <w:multiLevelType w:val="hybridMultilevel"/>
    <w:tmpl w:val="076C07A0"/>
    <w:lvl w:ilvl="0" w:tplc="FFFFFFFF">
      <w:start w:val="1"/>
      <w:numFmt w:val="lowerRoman"/>
      <w:lvlText w:val="%1."/>
      <w:lvlJc w:val="right"/>
      <w:pPr>
        <w:tabs>
          <w:tab w:val="num" w:pos="1800"/>
        </w:tabs>
        <w:ind w:left="1800" w:hanging="360"/>
      </w:pPr>
      <w:rPr>
        <w:rFonts w:hint="default"/>
      </w:rPr>
    </w:lvl>
    <w:lvl w:ilvl="1" w:tplc="FFFFFFFF">
      <w:start w:val="1"/>
      <w:numFmt w:val="lowerLetter"/>
      <w:lvlText w:val="(%2)"/>
      <w:lvlJc w:val="left"/>
      <w:pPr>
        <w:tabs>
          <w:tab w:val="num" w:pos="1440"/>
        </w:tabs>
        <w:ind w:left="1440" w:hanging="360"/>
      </w:pPr>
      <w:rPr>
        <w:rFonts w:hint="default"/>
      </w:rPr>
    </w:lvl>
    <w:lvl w:ilvl="2" w:tplc="C60A1AD6">
      <w:start w:val="8"/>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23F40E90"/>
    <w:multiLevelType w:val="hybridMultilevel"/>
    <w:tmpl w:val="BA562B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40D345D"/>
    <w:multiLevelType w:val="hybridMultilevel"/>
    <w:tmpl w:val="9D88F39E"/>
    <w:lvl w:ilvl="0" w:tplc="A70ACDE6">
      <w:start w:val="1"/>
      <w:numFmt w:val="decimal"/>
      <w:lvlText w:val="%1."/>
      <w:lvlJc w:val="left"/>
      <w:pPr>
        <w:ind w:left="2232" w:hanging="360"/>
      </w:pPr>
      <w:rPr>
        <w:color w:val="auto"/>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24" w15:restartNumberingAfterBreak="0">
    <w:nsid w:val="265D7AEF"/>
    <w:multiLevelType w:val="hybridMultilevel"/>
    <w:tmpl w:val="A410AAAE"/>
    <w:lvl w:ilvl="0" w:tplc="440A0019">
      <w:start w:val="1"/>
      <w:numFmt w:val="lowerLetter"/>
      <w:lvlText w:val="%1."/>
      <w:lvlJc w:val="left"/>
      <w:pPr>
        <w:ind w:left="1080" w:hanging="360"/>
      </w:p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25" w15:restartNumberingAfterBreak="0">
    <w:nsid w:val="27552FE3"/>
    <w:multiLevelType w:val="hybridMultilevel"/>
    <w:tmpl w:val="770CA12A"/>
    <w:lvl w:ilvl="0" w:tplc="211EF3F8">
      <w:start w:val="1"/>
      <w:numFmt w:val="lowerLetter"/>
      <w:lvlText w:val="%1."/>
      <w:lvlJc w:val="left"/>
      <w:pPr>
        <w:ind w:left="3950" w:hanging="71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6" w15:restartNumberingAfterBreak="0">
    <w:nsid w:val="2C2000BD"/>
    <w:multiLevelType w:val="multilevel"/>
    <w:tmpl w:val="FA0C6748"/>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C6E28D5"/>
    <w:multiLevelType w:val="hybridMultilevel"/>
    <w:tmpl w:val="5E9279CC"/>
    <w:lvl w:ilvl="0" w:tplc="FFFFFFFF">
      <w:start w:val="1"/>
      <w:numFmt w:val="lowerLetter"/>
      <w:lvlText w:val="%1)"/>
      <w:lvlJc w:val="left"/>
      <w:pPr>
        <w:tabs>
          <w:tab w:val="num" w:pos="1080"/>
        </w:tabs>
        <w:ind w:left="1080" w:hanging="360"/>
      </w:pPr>
      <w:rPr>
        <w:rFonts w:hint="default"/>
      </w:rPr>
    </w:lvl>
    <w:lvl w:ilvl="1" w:tplc="FFFFFFFF">
      <w:start w:val="1"/>
      <w:numFmt w:val="lowerRoman"/>
      <w:lvlText w:val="%2)"/>
      <w:lvlJc w:val="right"/>
      <w:pPr>
        <w:tabs>
          <w:tab w:val="num" w:pos="1800"/>
        </w:tabs>
        <w:ind w:left="1800" w:hanging="360"/>
      </w:pPr>
      <w:rPr>
        <w:rFonts w:hint="default"/>
      </w:rPr>
    </w:lvl>
    <w:lvl w:ilvl="2" w:tplc="FFFFFFFF">
      <w:start w:val="1"/>
      <w:numFmt w:val="decimal"/>
      <w:lvlText w:val="%3."/>
      <w:lvlJc w:val="left"/>
      <w:pPr>
        <w:tabs>
          <w:tab w:val="num" w:pos="2700"/>
        </w:tabs>
        <w:ind w:left="2700" w:hanging="360"/>
      </w:pPr>
      <w:rPr>
        <w:rFonts w:hint="default"/>
      </w:r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8" w15:restartNumberingAfterBreak="0">
    <w:nsid w:val="2F841316"/>
    <w:multiLevelType w:val="multilevel"/>
    <w:tmpl w:val="ABFA331E"/>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2011BA4"/>
    <w:multiLevelType w:val="multilevel"/>
    <w:tmpl w:val="CC903E18"/>
    <w:lvl w:ilvl="0">
      <w:start w:val="4"/>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b w:val="0"/>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48164AD"/>
    <w:multiLevelType w:val="multilevel"/>
    <w:tmpl w:val="28DAA87C"/>
    <w:lvl w:ilvl="0">
      <w:start w:val="1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39692660"/>
    <w:multiLevelType w:val="multilevel"/>
    <w:tmpl w:val="09C428AE"/>
    <w:lvl w:ilvl="0">
      <w:start w:val="1"/>
      <w:numFmt w:val="decimal"/>
      <w:lvlText w:val="%1."/>
      <w:lvlJc w:val="left"/>
      <w:pPr>
        <w:tabs>
          <w:tab w:val="num" w:pos="431"/>
        </w:tabs>
        <w:ind w:left="431" w:hanging="431"/>
      </w:pPr>
      <w:rPr>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pStyle w:val="Clauses"/>
      <w:lvlText w:val="(%3)"/>
      <w:lvlJc w:val="left"/>
      <w:pPr>
        <w:tabs>
          <w:tab w:val="num" w:pos="1712"/>
        </w:tabs>
        <w:ind w:left="1418" w:hanging="426"/>
      </w:pPr>
      <w:rPr>
        <w:b w:val="0"/>
        <w:i w:val="0"/>
      </w:rPr>
    </w:lvl>
    <w:lvl w:ilvl="3">
      <w:start w:val="1"/>
      <w:numFmt w:val="lowerRoman"/>
      <w:pStyle w:val="Normala"/>
      <w:lvlText w:val="(%4)"/>
      <w:lvlJc w:val="left"/>
      <w:pPr>
        <w:tabs>
          <w:tab w:val="num" w:pos="2498"/>
        </w:tabs>
        <w:ind w:left="1843" w:hanging="425"/>
      </w:pPr>
    </w:lvl>
    <w:lvl w:ilvl="4">
      <w:start w:val="1"/>
      <w:numFmt w:val="decimal"/>
      <w:lvlText w:val=".%5"/>
      <w:lvlJc w:val="left"/>
      <w:pPr>
        <w:tabs>
          <w:tab w:val="num" w:pos="0"/>
        </w:tabs>
        <w:ind w:left="0" w:firstLine="0"/>
      </w:pPr>
    </w:lvl>
    <w:lvl w:ilvl="5">
      <w:start w:val="1"/>
      <w:numFmt w:val="decimal"/>
      <w:lvlText w:val=".%5.%6"/>
      <w:lvlJc w:val="left"/>
      <w:pPr>
        <w:tabs>
          <w:tab w:val="num" w:pos="0"/>
        </w:tabs>
        <w:ind w:left="0" w:firstLine="0"/>
      </w:pPr>
    </w:lvl>
    <w:lvl w:ilvl="6">
      <w:start w:val="1"/>
      <w:numFmt w:val="decimal"/>
      <w:lvlText w:val=".%5.%6.%7"/>
      <w:lvlJc w:val="left"/>
      <w:pPr>
        <w:tabs>
          <w:tab w:val="num" w:pos="0"/>
        </w:tabs>
        <w:ind w:left="0" w:firstLine="0"/>
      </w:pPr>
    </w:lvl>
    <w:lvl w:ilvl="7">
      <w:start w:val="1"/>
      <w:numFmt w:val="decimal"/>
      <w:lvlText w:val=".%5.%6.%7.%8"/>
      <w:lvlJc w:val="left"/>
      <w:pPr>
        <w:tabs>
          <w:tab w:val="num" w:pos="0"/>
        </w:tabs>
        <w:ind w:left="0" w:firstLine="0"/>
      </w:pPr>
    </w:lvl>
    <w:lvl w:ilvl="8">
      <w:start w:val="1"/>
      <w:numFmt w:val="decimal"/>
      <w:lvlText w:val=".%5.%6.%7.%8.%9"/>
      <w:lvlJc w:val="left"/>
      <w:pPr>
        <w:tabs>
          <w:tab w:val="num" w:pos="0"/>
        </w:tabs>
        <w:ind w:left="4392" w:hanging="1584"/>
      </w:pPr>
    </w:lvl>
  </w:abstractNum>
  <w:abstractNum w:abstractNumId="32" w15:restartNumberingAfterBreak="0">
    <w:nsid w:val="3A337FDF"/>
    <w:multiLevelType w:val="multilevel"/>
    <w:tmpl w:val="ACDE2A9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3BE27BC6"/>
    <w:multiLevelType w:val="hybridMultilevel"/>
    <w:tmpl w:val="0122B218"/>
    <w:lvl w:ilvl="0" w:tplc="FFFFFFFF">
      <w:start w:val="4"/>
      <w:numFmt w:val="lowerRoman"/>
      <w:lvlText w:val="(%1)"/>
      <w:lvlJc w:val="left"/>
      <w:pPr>
        <w:tabs>
          <w:tab w:val="num" w:pos="972"/>
        </w:tabs>
        <w:ind w:left="972" w:hanging="720"/>
      </w:pPr>
      <w:rPr>
        <w:rFonts w:hint="default"/>
      </w:rPr>
    </w:lvl>
    <w:lvl w:ilvl="1" w:tplc="FFFFFFFF">
      <w:start w:val="1"/>
      <w:numFmt w:val="lowerRoman"/>
      <w:lvlText w:val="(%2)"/>
      <w:lvlJc w:val="right"/>
      <w:pPr>
        <w:tabs>
          <w:tab w:val="num" w:pos="992"/>
        </w:tabs>
        <w:ind w:left="1070" w:hanging="360"/>
      </w:pPr>
      <w:rPr>
        <w:rFonts w:hint="default"/>
      </w:rPr>
    </w:lvl>
    <w:lvl w:ilvl="2" w:tplc="0409000F">
      <w:start w:val="1"/>
      <w:numFmt w:val="decimal"/>
      <w:lvlText w:val="%3."/>
      <w:lvlJc w:val="left"/>
      <w:pPr>
        <w:tabs>
          <w:tab w:val="num" w:pos="2232"/>
        </w:tabs>
        <w:ind w:left="2232" w:hanging="360"/>
      </w:pPr>
      <w:rPr>
        <w:rFonts w:hint="default"/>
      </w:rPr>
    </w:lvl>
    <w:lvl w:ilvl="3" w:tplc="FFFFFFFF">
      <w:start w:val="1"/>
      <w:numFmt w:val="decimal"/>
      <w:lvlText w:val="%4."/>
      <w:lvlJc w:val="left"/>
      <w:pPr>
        <w:tabs>
          <w:tab w:val="num" w:pos="2772"/>
        </w:tabs>
        <w:ind w:left="2772" w:hanging="360"/>
      </w:pPr>
    </w:lvl>
    <w:lvl w:ilvl="4" w:tplc="FFFFFFFF" w:tentative="1">
      <w:start w:val="1"/>
      <w:numFmt w:val="lowerLetter"/>
      <w:lvlText w:val="%5."/>
      <w:lvlJc w:val="left"/>
      <w:pPr>
        <w:tabs>
          <w:tab w:val="num" w:pos="3492"/>
        </w:tabs>
        <w:ind w:left="3492" w:hanging="360"/>
      </w:pPr>
    </w:lvl>
    <w:lvl w:ilvl="5" w:tplc="FFFFFFFF" w:tentative="1">
      <w:start w:val="1"/>
      <w:numFmt w:val="lowerRoman"/>
      <w:lvlText w:val="%6."/>
      <w:lvlJc w:val="right"/>
      <w:pPr>
        <w:tabs>
          <w:tab w:val="num" w:pos="4212"/>
        </w:tabs>
        <w:ind w:left="4212" w:hanging="180"/>
      </w:pPr>
    </w:lvl>
    <w:lvl w:ilvl="6" w:tplc="FFFFFFFF" w:tentative="1">
      <w:start w:val="1"/>
      <w:numFmt w:val="decimal"/>
      <w:lvlText w:val="%7."/>
      <w:lvlJc w:val="left"/>
      <w:pPr>
        <w:tabs>
          <w:tab w:val="num" w:pos="4932"/>
        </w:tabs>
        <w:ind w:left="4932" w:hanging="360"/>
      </w:pPr>
    </w:lvl>
    <w:lvl w:ilvl="7" w:tplc="FFFFFFFF" w:tentative="1">
      <w:start w:val="1"/>
      <w:numFmt w:val="lowerLetter"/>
      <w:lvlText w:val="%8."/>
      <w:lvlJc w:val="left"/>
      <w:pPr>
        <w:tabs>
          <w:tab w:val="num" w:pos="5652"/>
        </w:tabs>
        <w:ind w:left="5652" w:hanging="360"/>
      </w:pPr>
    </w:lvl>
    <w:lvl w:ilvl="8" w:tplc="FFFFFFFF" w:tentative="1">
      <w:start w:val="1"/>
      <w:numFmt w:val="lowerRoman"/>
      <w:lvlText w:val="%9."/>
      <w:lvlJc w:val="right"/>
      <w:pPr>
        <w:tabs>
          <w:tab w:val="num" w:pos="6372"/>
        </w:tabs>
        <w:ind w:left="6372" w:hanging="180"/>
      </w:pPr>
    </w:lvl>
  </w:abstractNum>
  <w:abstractNum w:abstractNumId="34" w15:restartNumberingAfterBreak="0">
    <w:nsid w:val="3D133DEE"/>
    <w:multiLevelType w:val="multilevel"/>
    <w:tmpl w:val="3E7EDC9A"/>
    <w:lvl w:ilvl="0">
      <w:start w:val="1"/>
      <w:numFmt w:val="bullet"/>
      <w:lvlText w:val="●"/>
      <w:lvlJc w:val="left"/>
      <w:pPr>
        <w:ind w:left="709" w:hanging="282"/>
      </w:pPr>
      <w:rPr>
        <w:rFonts w:ascii="Noto Sans Symbols" w:eastAsia="Noto Sans Symbols" w:hAnsi="Noto Sans Symbols" w:cs="Noto Sans Symbols"/>
      </w:rPr>
    </w:lvl>
    <w:lvl w:ilvl="1">
      <w:start w:val="1"/>
      <w:numFmt w:val="bullet"/>
      <w:lvlText w:val="●"/>
      <w:lvlJc w:val="left"/>
      <w:pPr>
        <w:ind w:left="1418" w:hanging="282"/>
      </w:pPr>
      <w:rPr>
        <w:rFonts w:ascii="Noto Sans Symbols" w:eastAsia="Noto Sans Symbols" w:hAnsi="Noto Sans Symbols" w:cs="Noto Sans Symbols"/>
      </w:rPr>
    </w:lvl>
    <w:lvl w:ilvl="2">
      <w:start w:val="1"/>
      <w:numFmt w:val="bullet"/>
      <w:lvlText w:val="●"/>
      <w:lvlJc w:val="left"/>
      <w:pPr>
        <w:ind w:left="2127" w:hanging="283"/>
      </w:pPr>
      <w:rPr>
        <w:rFonts w:ascii="Noto Sans Symbols" w:eastAsia="Noto Sans Symbols" w:hAnsi="Noto Sans Symbols" w:cs="Noto Sans Symbols"/>
      </w:rPr>
    </w:lvl>
    <w:lvl w:ilvl="3">
      <w:start w:val="1"/>
      <w:numFmt w:val="bullet"/>
      <w:lvlText w:val="●"/>
      <w:lvlJc w:val="left"/>
      <w:pPr>
        <w:ind w:left="2836" w:hanging="283"/>
      </w:pPr>
      <w:rPr>
        <w:rFonts w:ascii="Noto Sans Symbols" w:eastAsia="Noto Sans Symbols" w:hAnsi="Noto Sans Symbols" w:cs="Noto Sans Symbols"/>
      </w:rPr>
    </w:lvl>
    <w:lvl w:ilvl="4">
      <w:start w:val="1"/>
      <w:numFmt w:val="bullet"/>
      <w:lvlText w:val="●"/>
      <w:lvlJc w:val="left"/>
      <w:pPr>
        <w:ind w:left="3545" w:hanging="283"/>
      </w:pPr>
      <w:rPr>
        <w:rFonts w:ascii="Noto Sans Symbols" w:eastAsia="Noto Sans Symbols" w:hAnsi="Noto Sans Symbols" w:cs="Noto Sans Symbols"/>
      </w:rPr>
    </w:lvl>
    <w:lvl w:ilvl="5">
      <w:start w:val="1"/>
      <w:numFmt w:val="bullet"/>
      <w:lvlText w:val="●"/>
      <w:lvlJc w:val="left"/>
      <w:pPr>
        <w:ind w:left="4254" w:hanging="283"/>
      </w:pPr>
      <w:rPr>
        <w:rFonts w:ascii="Noto Sans Symbols" w:eastAsia="Noto Sans Symbols" w:hAnsi="Noto Sans Symbols" w:cs="Noto Sans Symbols"/>
      </w:rPr>
    </w:lvl>
    <w:lvl w:ilvl="6">
      <w:start w:val="1"/>
      <w:numFmt w:val="bullet"/>
      <w:lvlText w:val="●"/>
      <w:lvlJc w:val="left"/>
      <w:pPr>
        <w:ind w:left="4963" w:hanging="283"/>
      </w:pPr>
      <w:rPr>
        <w:rFonts w:ascii="Noto Sans Symbols" w:eastAsia="Noto Sans Symbols" w:hAnsi="Noto Sans Symbols" w:cs="Noto Sans Symbols"/>
      </w:rPr>
    </w:lvl>
    <w:lvl w:ilvl="7">
      <w:start w:val="1"/>
      <w:numFmt w:val="bullet"/>
      <w:lvlText w:val="●"/>
      <w:lvlJc w:val="left"/>
      <w:pPr>
        <w:ind w:left="5672" w:hanging="282"/>
      </w:pPr>
      <w:rPr>
        <w:rFonts w:ascii="Noto Sans Symbols" w:eastAsia="Noto Sans Symbols" w:hAnsi="Noto Sans Symbols" w:cs="Noto Sans Symbols"/>
      </w:rPr>
    </w:lvl>
    <w:lvl w:ilvl="8">
      <w:start w:val="1"/>
      <w:numFmt w:val="bullet"/>
      <w:lvlText w:val="●"/>
      <w:lvlJc w:val="left"/>
      <w:pPr>
        <w:ind w:left="6381" w:hanging="282"/>
      </w:pPr>
      <w:rPr>
        <w:rFonts w:ascii="Noto Sans Symbols" w:eastAsia="Noto Sans Symbols" w:hAnsi="Noto Sans Symbols" w:cs="Noto Sans Symbols"/>
      </w:rPr>
    </w:lvl>
  </w:abstractNum>
  <w:abstractNum w:abstractNumId="35" w15:restartNumberingAfterBreak="0">
    <w:nsid w:val="3DDC6121"/>
    <w:multiLevelType w:val="multilevel"/>
    <w:tmpl w:val="EC424FC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3DF05701"/>
    <w:multiLevelType w:val="hybridMultilevel"/>
    <w:tmpl w:val="47E80A12"/>
    <w:lvl w:ilvl="0" w:tplc="CAB63246">
      <w:start w:val="1"/>
      <w:numFmt w:val="decimal"/>
      <w:lvlText w:val="%1."/>
      <w:lvlJc w:val="left"/>
      <w:pPr>
        <w:ind w:left="720" w:hanging="360"/>
      </w:pPr>
      <w:rPr>
        <w:rFonts w:hint="default"/>
        <w:i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7" w15:restartNumberingAfterBreak="0">
    <w:nsid w:val="3EE52A82"/>
    <w:multiLevelType w:val="multilevel"/>
    <w:tmpl w:val="E946DCE2"/>
    <w:styleLink w:val="WW8Num38"/>
    <w:lvl w:ilvl="0">
      <w:start w:val="14"/>
      <w:numFmt w:val="decimal"/>
      <w:lvlText w:val="%1"/>
      <w:lvlJc w:val="left"/>
      <w:pPr>
        <w:ind w:left="810" w:hanging="810"/>
      </w:pPr>
    </w:lvl>
    <w:lvl w:ilvl="1">
      <w:start w:val="12"/>
      <w:numFmt w:val="decimal"/>
      <w:lvlText w:val="%1.%2"/>
      <w:lvlJc w:val="left"/>
      <w:pPr>
        <w:ind w:left="810" w:hanging="810"/>
      </w:pPr>
    </w:lvl>
    <w:lvl w:ilvl="2">
      <w:start w:val="1"/>
      <w:numFmt w:val="decimal"/>
      <w:lvlText w:val="%1.%2.%3"/>
      <w:lvlJc w:val="left"/>
      <w:pPr>
        <w:ind w:left="1080" w:hanging="1080"/>
      </w:pPr>
    </w:lvl>
    <w:lvl w:ilvl="3">
      <w:start w:val="1"/>
      <w:numFmt w:val="decimal"/>
      <w:lvlText w:val="%1.%2.%3.%4"/>
      <w:lvlJc w:val="left"/>
      <w:pPr>
        <w:ind w:left="1440" w:hanging="1440"/>
      </w:pPr>
    </w:lvl>
    <w:lvl w:ilvl="4">
      <w:start w:val="1"/>
      <w:numFmt w:val="decimal"/>
      <w:lvlText w:val="%1.%2.%3.%4.%5"/>
      <w:lvlJc w:val="left"/>
      <w:pPr>
        <w:ind w:left="1800" w:hanging="1800"/>
      </w:pPr>
    </w:lvl>
    <w:lvl w:ilvl="5">
      <w:start w:val="1"/>
      <w:numFmt w:val="decimal"/>
      <w:lvlText w:val="%1.%2.%3.%4.%5.%6"/>
      <w:lvlJc w:val="left"/>
      <w:pPr>
        <w:ind w:left="2160" w:hanging="2160"/>
      </w:pPr>
    </w:lvl>
    <w:lvl w:ilvl="6">
      <w:start w:val="1"/>
      <w:numFmt w:val="decimal"/>
      <w:lvlText w:val="%1.%2.%3.%4.%5.%6.%7"/>
      <w:lvlJc w:val="left"/>
      <w:pPr>
        <w:ind w:left="2160" w:hanging="2160"/>
      </w:pPr>
    </w:lvl>
    <w:lvl w:ilvl="7">
      <w:start w:val="1"/>
      <w:numFmt w:val="decimal"/>
      <w:lvlText w:val="%1.%2.%3.%4.%5.%6.%7.%8"/>
      <w:lvlJc w:val="left"/>
      <w:pPr>
        <w:ind w:left="2520" w:hanging="2520"/>
      </w:pPr>
    </w:lvl>
    <w:lvl w:ilvl="8">
      <w:start w:val="1"/>
      <w:numFmt w:val="decimal"/>
      <w:lvlText w:val="%1.%2.%3.%4.%5.%6.%7.%8.%9"/>
      <w:lvlJc w:val="left"/>
      <w:pPr>
        <w:ind w:left="2880" w:hanging="2880"/>
      </w:pPr>
    </w:lvl>
  </w:abstractNum>
  <w:abstractNum w:abstractNumId="38" w15:restartNumberingAfterBreak="0">
    <w:nsid w:val="3F4047EC"/>
    <w:multiLevelType w:val="multilevel"/>
    <w:tmpl w:val="BA722418"/>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3F4A37B1"/>
    <w:multiLevelType w:val="multilevel"/>
    <w:tmpl w:val="6658CE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40397ACB"/>
    <w:multiLevelType w:val="multilevel"/>
    <w:tmpl w:val="4002E3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40443767"/>
    <w:multiLevelType w:val="hybridMultilevel"/>
    <w:tmpl w:val="61824FA8"/>
    <w:lvl w:ilvl="0" w:tplc="FFFFFFFF">
      <w:start w:val="1"/>
      <w:numFmt w:val="bullet"/>
      <w:lvlText w:val=""/>
      <w:lvlJc w:val="left"/>
      <w:pPr>
        <w:tabs>
          <w:tab w:val="num" w:pos="1077"/>
        </w:tabs>
        <w:ind w:left="1077" w:hanging="360"/>
      </w:pPr>
      <w:rPr>
        <w:rFonts w:ascii="Symbol" w:hAnsi="Symbol" w:hint="default"/>
      </w:rPr>
    </w:lvl>
    <w:lvl w:ilvl="1" w:tplc="FFFFFFFF" w:tentative="1">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2" w15:restartNumberingAfterBreak="0">
    <w:nsid w:val="428C2B4B"/>
    <w:multiLevelType w:val="multilevel"/>
    <w:tmpl w:val="D34CA7C2"/>
    <w:lvl w:ilvl="0">
      <w:start w:val="1"/>
      <w:numFmt w:val="decimal"/>
      <w:pStyle w:val="CGCSubnumerales"/>
      <w:lvlText w:val="%1."/>
      <w:lvlJc w:val="left"/>
      <w:pPr>
        <w:tabs>
          <w:tab w:val="num" w:pos="502"/>
        </w:tabs>
        <w:ind w:left="502" w:hanging="360"/>
      </w:pPr>
      <w:rPr>
        <w:rFonts w:ascii="Cambria" w:eastAsia="Times New Roman" w:hAnsi="Cambria" w:cs="Arial" w:hint="default"/>
        <w:b/>
        <w:sz w:val="22"/>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30A2918"/>
    <w:multiLevelType w:val="hybridMultilevel"/>
    <w:tmpl w:val="E7F2B06A"/>
    <w:lvl w:ilvl="0" w:tplc="96F820B6">
      <w:start w:val="1"/>
      <w:numFmt w:val="lowerRoman"/>
      <w:lvlText w:val="(%1)."/>
      <w:lvlJc w:val="left"/>
      <w:pPr>
        <w:tabs>
          <w:tab w:val="num" w:pos="1800"/>
        </w:tabs>
        <w:ind w:left="1800" w:hanging="720"/>
      </w:pPr>
      <w:rPr>
        <w:rFonts w:hint="default"/>
      </w:rPr>
    </w:lvl>
    <w:lvl w:ilvl="1" w:tplc="66DA0EEE">
      <w:start w:val="12"/>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63B75CC"/>
    <w:multiLevelType w:val="multilevel"/>
    <w:tmpl w:val="C136E29A"/>
    <w:lvl w:ilvl="0">
      <w:start w:val="21"/>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48912B74"/>
    <w:multiLevelType w:val="hybridMultilevel"/>
    <w:tmpl w:val="5C160F5A"/>
    <w:lvl w:ilvl="0" w:tplc="FFFFFFFF">
      <w:start w:val="1"/>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4B676EE6"/>
    <w:multiLevelType w:val="hybridMultilevel"/>
    <w:tmpl w:val="0520F8F2"/>
    <w:lvl w:ilvl="0" w:tplc="211EF3F8">
      <w:start w:val="1"/>
      <w:numFmt w:val="lowerLetter"/>
      <w:lvlText w:val="%1."/>
      <w:lvlJc w:val="left"/>
      <w:pPr>
        <w:ind w:left="3950" w:hanging="71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7" w15:restartNumberingAfterBreak="0">
    <w:nsid w:val="4CF6499B"/>
    <w:multiLevelType w:val="multilevel"/>
    <w:tmpl w:val="17EAD0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4D242F09"/>
    <w:multiLevelType w:val="hybridMultilevel"/>
    <w:tmpl w:val="7B9C9DC0"/>
    <w:lvl w:ilvl="0" w:tplc="C61CAC14">
      <w:start w:val="1"/>
      <w:numFmt w:val="lowerLetter"/>
      <w:lvlText w:val="(%1)"/>
      <w:lvlJc w:val="left"/>
      <w:pPr>
        <w:tabs>
          <w:tab w:val="num" w:pos="2232"/>
        </w:tabs>
        <w:ind w:left="2232" w:hanging="504"/>
      </w:pPr>
      <w:rPr>
        <w:rFonts w:hint="default"/>
      </w:rPr>
    </w:lvl>
    <w:lvl w:ilvl="1" w:tplc="9CF00AAE">
      <w:start w:val="1"/>
      <w:numFmt w:val="lowerLetter"/>
      <w:lvlText w:val="(%2)"/>
      <w:lvlJc w:val="left"/>
      <w:pPr>
        <w:tabs>
          <w:tab w:val="num" w:pos="1440"/>
        </w:tabs>
        <w:ind w:left="1440" w:hanging="360"/>
      </w:pPr>
      <w:rPr>
        <w:rFonts w:hint="default"/>
      </w:rPr>
    </w:lvl>
    <w:lvl w:ilvl="2" w:tplc="4B265CC6">
      <w:start w:val="1"/>
      <w:numFmt w:val="lowerLetter"/>
      <w:lvlText w:val="%3)"/>
      <w:lvlJc w:val="left"/>
      <w:pPr>
        <w:ind w:left="2340" w:hanging="360"/>
      </w:pPr>
      <w:rPr>
        <w:rFonts w:hint="default"/>
        <w:i w:val="0"/>
      </w:rPr>
    </w:lvl>
    <w:lvl w:ilvl="3" w:tplc="BC42D44A">
      <w:start w:val="1"/>
      <w:numFmt w:val="decimal"/>
      <w:lvlText w:val="%4."/>
      <w:lvlJc w:val="left"/>
      <w:pPr>
        <w:ind w:left="2880" w:hanging="360"/>
      </w:pPr>
      <w:rPr>
        <w:rFonts w:hint="default"/>
      </w:rPr>
    </w:lvl>
    <w:lvl w:ilvl="4" w:tplc="04090019">
      <w:start w:val="1"/>
      <w:numFmt w:val="lowerLetter"/>
      <w:lvlText w:val="%5."/>
      <w:lvlJc w:val="left"/>
      <w:pPr>
        <w:tabs>
          <w:tab w:val="num" w:pos="3600"/>
        </w:tabs>
        <w:ind w:left="3600" w:hanging="360"/>
      </w:pPr>
    </w:lvl>
    <w:lvl w:ilvl="5" w:tplc="7F320B3C">
      <w:start w:val="10"/>
      <w:numFmt w:val="decimal"/>
      <w:lvlText w:val="%6"/>
      <w:lvlJc w:val="left"/>
      <w:pPr>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F63443C"/>
    <w:multiLevelType w:val="hybridMultilevel"/>
    <w:tmpl w:val="770CA12A"/>
    <w:lvl w:ilvl="0" w:tplc="211EF3F8">
      <w:start w:val="1"/>
      <w:numFmt w:val="lowerLetter"/>
      <w:lvlText w:val="%1."/>
      <w:lvlJc w:val="left"/>
      <w:pPr>
        <w:ind w:left="3950" w:hanging="71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0" w15:restartNumberingAfterBreak="0">
    <w:nsid w:val="506F6774"/>
    <w:multiLevelType w:val="multilevel"/>
    <w:tmpl w:val="391EC6E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51AD1819"/>
    <w:multiLevelType w:val="hybridMultilevel"/>
    <w:tmpl w:val="F92A8020"/>
    <w:lvl w:ilvl="0" w:tplc="4B080A40">
      <w:start w:val="1"/>
      <w:numFmt w:val="decimal"/>
      <w:lvlText w:val="%1."/>
      <w:lvlJc w:val="left"/>
      <w:pPr>
        <w:ind w:left="720" w:hanging="360"/>
      </w:pPr>
      <w:rPr>
        <w:rFonts w:ascii="Times New Roman" w:hAnsi="Times New Roman" w:cs="Times New Roman" w:hint="default"/>
        <w:b/>
      </w:rPr>
    </w:lvl>
    <w:lvl w:ilvl="1" w:tplc="8C18F23E">
      <w:start w:val="1"/>
      <w:numFmt w:val="upperLetter"/>
      <w:lvlText w:val="%2."/>
      <w:lvlJc w:val="left"/>
      <w:pPr>
        <w:ind w:left="1440" w:hanging="360"/>
      </w:pPr>
      <w:rPr>
        <w:rFonts w:ascii="Bembo Std" w:eastAsia="Times New Roman" w:hAnsi="Bembo Std" w:cs="Times New Roman"/>
      </w:rPr>
    </w:lvl>
    <w:lvl w:ilvl="2" w:tplc="0409001B">
      <w:start w:val="1"/>
      <w:numFmt w:val="lowerRoman"/>
      <w:lvlText w:val="%3."/>
      <w:lvlJc w:val="right"/>
      <w:pPr>
        <w:ind w:left="2160" w:hanging="180"/>
      </w:pPr>
    </w:lvl>
    <w:lvl w:ilvl="3" w:tplc="FFFFFFFF">
      <w:start w:val="1"/>
      <w:numFmt w:val="lowerRoman"/>
      <w:lvlText w:val="(%4)"/>
      <w:lvlJc w:val="righ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2873900"/>
    <w:multiLevelType w:val="multilevel"/>
    <w:tmpl w:val="D98EBC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1637"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52FA7EC8"/>
    <w:multiLevelType w:val="multilevel"/>
    <w:tmpl w:val="76DEBD20"/>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53471CD2"/>
    <w:multiLevelType w:val="multilevel"/>
    <w:tmpl w:val="7F1A6EDC"/>
    <w:styleLink w:val="Listaactual3"/>
    <w:lvl w:ilvl="0">
      <w:start w:val="3"/>
      <w:numFmt w:val="decimal"/>
      <w:lvlText w:val="%1."/>
      <w:lvlJc w:val="left"/>
      <w:pPr>
        <w:ind w:left="360" w:hanging="360"/>
      </w:pPr>
      <w:rPr>
        <w:rFonts w:hint="default"/>
        <w:b/>
      </w:rPr>
    </w:lvl>
    <w:lvl w:ilvl="1">
      <w:start w:val="3"/>
      <w:numFmt w:val="decimal"/>
      <w:lvlText w:val="%1.%2."/>
      <w:lvlJc w:val="left"/>
      <w:pPr>
        <w:ind w:left="792" w:hanging="432"/>
      </w:pPr>
      <w:rPr>
        <w:rFonts w:hint="default"/>
        <w:b/>
        <w:sz w:val="22"/>
        <w:szCs w:val="24"/>
      </w:rPr>
    </w:lvl>
    <w:lvl w:ilvl="2">
      <w:start w:val="1"/>
      <w:numFmt w:val="decimal"/>
      <w:lvlText w:val="%1.%2.%3."/>
      <w:lvlJc w:val="left"/>
      <w:pPr>
        <w:ind w:left="1224" w:hanging="504"/>
      </w:pPr>
      <w:rPr>
        <w:rFonts w:hint="default"/>
        <w:b/>
        <w:sz w:val="24"/>
        <w:szCs w:val="24"/>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57C85E89"/>
    <w:multiLevelType w:val="hybridMultilevel"/>
    <w:tmpl w:val="F31E58B2"/>
    <w:lvl w:ilvl="0" w:tplc="59D84828">
      <w:start w:val="1"/>
      <w:numFmt w:val="lowerLetter"/>
      <w:lvlText w:val="(%1)"/>
      <w:lvlJc w:val="left"/>
      <w:pPr>
        <w:tabs>
          <w:tab w:val="num" w:pos="1152"/>
        </w:tabs>
        <w:ind w:left="1152" w:hanging="360"/>
      </w:pPr>
      <w:rPr>
        <w:b/>
        <w:bCs/>
        <w:i w:val="0"/>
        <w:iCs w:val="0"/>
      </w:rPr>
    </w:lvl>
    <w:lvl w:ilvl="1" w:tplc="4B485FCA">
      <w:start w:val="1"/>
      <w:numFmt w:val="lowerLetter"/>
      <w:lvlText w:val="(%2)"/>
      <w:lvlJc w:val="left"/>
      <w:pPr>
        <w:tabs>
          <w:tab w:val="num" w:pos="1440"/>
        </w:tabs>
        <w:ind w:left="1440" w:hanging="360"/>
      </w:pPr>
      <w:rPr>
        <w:b w:val="0"/>
        <w:bCs w:val="0"/>
        <w:i w:val="0"/>
        <w:iCs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6" w15:restartNumberingAfterBreak="0">
    <w:nsid w:val="5A9F5F68"/>
    <w:multiLevelType w:val="hybridMultilevel"/>
    <w:tmpl w:val="27067B90"/>
    <w:lvl w:ilvl="0" w:tplc="FFFFFFFF">
      <w:start w:val="1"/>
      <w:numFmt w:val="lowerLetter"/>
      <w:lvlText w:val="(%1)"/>
      <w:lvlJc w:val="left"/>
      <w:pPr>
        <w:tabs>
          <w:tab w:val="num" w:pos="2232"/>
        </w:tabs>
        <w:ind w:left="2232" w:hanging="504"/>
      </w:pPr>
      <w:rPr>
        <w:rFonts w:hint="default"/>
      </w:rPr>
    </w:lvl>
    <w:lvl w:ilvl="1" w:tplc="FFFFFFFF" w:tentative="1">
      <w:start w:val="1"/>
      <w:numFmt w:val="lowerLetter"/>
      <w:lvlText w:val="%2."/>
      <w:lvlJc w:val="left"/>
      <w:pPr>
        <w:tabs>
          <w:tab w:val="num" w:pos="1440"/>
        </w:tabs>
        <w:ind w:left="1440" w:hanging="360"/>
      </w:pPr>
    </w:lvl>
    <w:lvl w:ilvl="2" w:tplc="04090001">
      <w:start w:val="1"/>
      <w:numFmt w:val="bullet"/>
      <w:lvlText w:val=""/>
      <w:lvlJc w:val="left"/>
      <w:pPr>
        <w:tabs>
          <w:tab w:val="num" w:pos="2160"/>
        </w:tabs>
        <w:ind w:left="2160" w:hanging="18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15:restartNumberingAfterBreak="0">
    <w:nsid w:val="5D543164"/>
    <w:multiLevelType w:val="multilevel"/>
    <w:tmpl w:val="2B945312"/>
    <w:lvl w:ilvl="0">
      <w:start w:val="4"/>
      <w:numFmt w:val="decimal"/>
      <w:lvlText w:val="%1."/>
      <w:lvlJc w:val="left"/>
      <w:pPr>
        <w:ind w:left="372" w:hanging="372"/>
      </w:pPr>
      <w:rPr>
        <w:rFonts w:hint="default"/>
      </w:rPr>
    </w:lvl>
    <w:lvl w:ilvl="1">
      <w:start w:val="3"/>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5D7E669E"/>
    <w:multiLevelType w:val="multilevel"/>
    <w:tmpl w:val="2B4698AA"/>
    <w:lvl w:ilvl="0">
      <w:start w:val="1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5E1F117F"/>
    <w:multiLevelType w:val="multilevel"/>
    <w:tmpl w:val="C8202A04"/>
    <w:styleLink w:val="Estilo2"/>
    <w:lvl w:ilvl="0">
      <w:start w:val="1"/>
      <w:numFmt w:val="decimal"/>
      <w:lvlText w:val="%1."/>
      <w:lvlJc w:val="left"/>
      <w:pPr>
        <w:ind w:left="907" w:hanging="567"/>
      </w:pPr>
      <w:rPr>
        <w:rFonts w:ascii="Arial" w:hAnsi="Arial" w:hint="default"/>
        <w:b w:val="0"/>
        <w:i w:val="0"/>
        <w:sz w:val="22"/>
        <w:szCs w:val="32"/>
      </w:rPr>
    </w:lvl>
    <w:lvl w:ilvl="1">
      <w:start w:val="1"/>
      <w:numFmt w:val="decimal"/>
      <w:lvlText w:val="%1.%2."/>
      <w:lvlJc w:val="left"/>
      <w:pPr>
        <w:ind w:left="1474" w:hanging="623"/>
      </w:pPr>
      <w:rPr>
        <w:rFonts w:hint="default"/>
      </w:rPr>
    </w:lvl>
    <w:lvl w:ilvl="2">
      <w:start w:val="1"/>
      <w:numFmt w:val="decimal"/>
      <w:lvlText w:val="%1.%2.%3."/>
      <w:lvlJc w:val="left"/>
      <w:pPr>
        <w:ind w:left="2211" w:hanging="907"/>
      </w:pPr>
      <w:rPr>
        <w:rFonts w:hint="default"/>
      </w:rPr>
    </w:lvl>
    <w:lvl w:ilvl="3">
      <w:start w:val="1"/>
      <w:numFmt w:val="decimal"/>
      <w:lvlText w:val="%1.%2.%3.%4."/>
      <w:lvlJc w:val="left"/>
      <w:pPr>
        <w:ind w:left="3062" w:hanging="1134"/>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0" w15:restartNumberingAfterBreak="0">
    <w:nsid w:val="5E400A9A"/>
    <w:multiLevelType w:val="hybridMultilevel"/>
    <w:tmpl w:val="CA34B964"/>
    <w:lvl w:ilvl="0" w:tplc="FFFFFFFF">
      <w:start w:val="1"/>
      <w:numFmt w:val="lowerLetter"/>
      <w:lvlText w:val="(%1)"/>
      <w:lvlJc w:val="left"/>
      <w:pPr>
        <w:tabs>
          <w:tab w:val="num" w:pos="972"/>
        </w:tabs>
        <w:ind w:left="972" w:hanging="360"/>
      </w:pPr>
      <w:rPr>
        <w:rFonts w:hint="default"/>
      </w:rPr>
    </w:lvl>
    <w:lvl w:ilvl="1" w:tplc="CAA0D35E">
      <w:start w:val="6"/>
      <w:numFmt w:val="decimal"/>
      <w:lvlText w:val="%2."/>
      <w:lvlJc w:val="left"/>
      <w:pPr>
        <w:tabs>
          <w:tab w:val="num" w:pos="1692"/>
        </w:tabs>
        <w:ind w:left="1692" w:hanging="360"/>
      </w:pPr>
      <w:rPr>
        <w:rFonts w:hint="default"/>
        <w:i w:val="0"/>
      </w:r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61" w15:restartNumberingAfterBreak="0">
    <w:nsid w:val="5EA06FFC"/>
    <w:multiLevelType w:val="multilevel"/>
    <w:tmpl w:val="6F14BFBC"/>
    <w:lvl w:ilvl="0">
      <w:start w:val="2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lang w:val="es-E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5F5E6325"/>
    <w:multiLevelType w:val="multilevel"/>
    <w:tmpl w:val="B100F2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62AB0841"/>
    <w:multiLevelType w:val="hybridMultilevel"/>
    <w:tmpl w:val="07D49CF8"/>
    <w:lvl w:ilvl="0" w:tplc="FFFFFFFF">
      <w:start w:val="1"/>
      <w:numFmt w:val="decimal"/>
      <w:lvlText w:val="%1."/>
      <w:lvlJc w:val="left"/>
      <w:pPr>
        <w:tabs>
          <w:tab w:val="num" w:pos="720"/>
        </w:tabs>
        <w:ind w:left="720" w:hanging="360"/>
      </w:pPr>
    </w:lvl>
    <w:lvl w:ilvl="1" w:tplc="FFFFFFFF">
      <w:start w:val="1"/>
      <w:numFmt w:val="lowerRoman"/>
      <w:lvlText w:val="(%2)"/>
      <w:lvlJc w:val="right"/>
      <w:pPr>
        <w:tabs>
          <w:tab w:val="num" w:pos="1440"/>
        </w:tabs>
        <w:ind w:left="1440" w:hanging="360"/>
      </w:pPr>
      <w:rPr>
        <w:rFonts w:ascii="Arial" w:eastAsia="Times New Roman" w:hAnsi="Arial" w:cs="Times New Roman"/>
      </w:rPr>
    </w:lvl>
    <w:lvl w:ilvl="2" w:tplc="FFFFFFFF">
      <w:start w:val="1"/>
      <w:numFmt w:val="lowerLetter"/>
      <w:lvlText w:val="(%3)"/>
      <w:lvlJc w:val="left"/>
      <w:pPr>
        <w:tabs>
          <w:tab w:val="num" w:pos="2484"/>
        </w:tabs>
        <w:ind w:left="2484" w:hanging="504"/>
      </w:pPr>
      <w:rPr>
        <w:rFonts w:hint="default"/>
      </w:rPr>
    </w:lvl>
    <w:lvl w:ilvl="3" w:tplc="FFFFFFFF">
      <w:start w:val="1"/>
      <w:numFmt w:val="lowerRoman"/>
      <w:lvlText w:val="(%4)"/>
      <w:lvlJc w:val="righ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62B763FE"/>
    <w:multiLevelType w:val="multilevel"/>
    <w:tmpl w:val="A9C0ADE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15:restartNumberingAfterBreak="0">
    <w:nsid w:val="64AD0B5E"/>
    <w:multiLevelType w:val="hybridMultilevel"/>
    <w:tmpl w:val="96583C72"/>
    <w:lvl w:ilvl="0" w:tplc="2C96EA54">
      <w:start w:val="3"/>
      <w:numFmt w:val="decimal"/>
      <w:lvlText w:val="%1."/>
      <w:lvlJc w:val="left"/>
      <w:pPr>
        <w:ind w:left="1080" w:hanging="360"/>
      </w:pPr>
      <w:rPr>
        <w:rFonts w:ascii="Cambria" w:hAnsi="Cambria" w:cs="Times New Roman" w:hint="default"/>
        <w:b/>
        <w:sz w:val="22"/>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6" w15:restartNumberingAfterBreak="0">
    <w:nsid w:val="66DB19D0"/>
    <w:multiLevelType w:val="hybridMultilevel"/>
    <w:tmpl w:val="B1A6CDE2"/>
    <w:lvl w:ilvl="0" w:tplc="FFFFFFFF">
      <w:start w:val="1"/>
      <w:numFmt w:val="lowerLetter"/>
      <w:lvlText w:val="(%1)"/>
      <w:lvlJc w:val="left"/>
      <w:pPr>
        <w:tabs>
          <w:tab w:val="num" w:pos="1080"/>
        </w:tabs>
        <w:ind w:left="1080" w:hanging="360"/>
      </w:pPr>
      <w:rPr>
        <w:rFonts w:hint="default"/>
      </w:rPr>
    </w:lvl>
    <w:lvl w:ilvl="1" w:tplc="FFFFFFFF">
      <w:start w:val="2"/>
      <w:numFmt w:val="upperLetter"/>
      <w:lvlText w:val="(%2)"/>
      <w:lvlJc w:val="left"/>
      <w:pPr>
        <w:tabs>
          <w:tab w:val="num" w:pos="1800"/>
        </w:tabs>
        <w:ind w:left="1800" w:hanging="360"/>
      </w:pPr>
      <w:rPr>
        <w:rFonts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7" w15:restartNumberingAfterBreak="0">
    <w:nsid w:val="673C31A5"/>
    <w:multiLevelType w:val="hybridMultilevel"/>
    <w:tmpl w:val="D58CF51C"/>
    <w:lvl w:ilvl="0" w:tplc="FFFFFFFF">
      <w:start w:val="1"/>
      <w:numFmt w:val="lowerRoman"/>
      <w:lvlText w:val="(%1)"/>
      <w:lvlJc w:val="left"/>
      <w:pPr>
        <w:tabs>
          <w:tab w:val="num" w:pos="1287"/>
        </w:tabs>
        <w:ind w:left="1287" w:hanging="720"/>
      </w:pPr>
      <w:rPr>
        <w:rFonts w:hint="default"/>
      </w:rPr>
    </w:lvl>
    <w:lvl w:ilvl="1" w:tplc="FFFFFFFF">
      <w:start w:val="1"/>
      <w:numFmt w:val="lowerLetter"/>
      <w:lvlText w:val="%2."/>
      <w:lvlJc w:val="left"/>
      <w:pPr>
        <w:tabs>
          <w:tab w:val="num" w:pos="1647"/>
        </w:tabs>
        <w:ind w:left="1647" w:hanging="360"/>
      </w:pPr>
    </w:lvl>
    <w:lvl w:ilvl="2" w:tplc="FD96E9C0">
      <w:start w:val="1"/>
      <w:numFmt w:val="lowerLetter"/>
      <w:lvlText w:val="(%3)"/>
      <w:lvlJc w:val="left"/>
      <w:pPr>
        <w:tabs>
          <w:tab w:val="num" w:pos="2547"/>
        </w:tabs>
        <w:ind w:left="2547" w:hanging="360"/>
      </w:pPr>
      <w:rPr>
        <w:rFonts w:hint="default"/>
      </w:r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68" w15:restartNumberingAfterBreak="0">
    <w:nsid w:val="68B94592"/>
    <w:multiLevelType w:val="multilevel"/>
    <w:tmpl w:val="8AA08872"/>
    <w:lvl w:ilvl="0">
      <w:start w:val="1"/>
      <w:numFmt w:val="bullet"/>
      <w:lvlText w:val="●"/>
      <w:lvlJc w:val="left"/>
      <w:pPr>
        <w:ind w:left="709" w:hanging="282"/>
      </w:pPr>
      <w:rPr>
        <w:rFonts w:ascii="Noto Sans Symbols" w:eastAsia="Noto Sans Symbols" w:hAnsi="Noto Sans Symbols" w:cs="Noto Sans Symbols"/>
      </w:rPr>
    </w:lvl>
    <w:lvl w:ilvl="1">
      <w:start w:val="1"/>
      <w:numFmt w:val="bullet"/>
      <w:lvlText w:val="●"/>
      <w:lvlJc w:val="left"/>
      <w:pPr>
        <w:ind w:left="1418" w:hanging="282"/>
      </w:pPr>
      <w:rPr>
        <w:rFonts w:ascii="Noto Sans Symbols" w:eastAsia="Noto Sans Symbols" w:hAnsi="Noto Sans Symbols" w:cs="Noto Sans Symbols"/>
      </w:rPr>
    </w:lvl>
    <w:lvl w:ilvl="2">
      <w:start w:val="1"/>
      <w:numFmt w:val="bullet"/>
      <w:lvlText w:val="●"/>
      <w:lvlJc w:val="left"/>
      <w:pPr>
        <w:ind w:left="2127" w:hanging="283"/>
      </w:pPr>
      <w:rPr>
        <w:rFonts w:ascii="Noto Sans Symbols" w:eastAsia="Noto Sans Symbols" w:hAnsi="Noto Sans Symbols" w:cs="Noto Sans Symbols"/>
      </w:rPr>
    </w:lvl>
    <w:lvl w:ilvl="3">
      <w:start w:val="1"/>
      <w:numFmt w:val="bullet"/>
      <w:lvlText w:val="●"/>
      <w:lvlJc w:val="left"/>
      <w:pPr>
        <w:ind w:left="2836" w:hanging="283"/>
      </w:pPr>
      <w:rPr>
        <w:rFonts w:ascii="Noto Sans Symbols" w:eastAsia="Noto Sans Symbols" w:hAnsi="Noto Sans Symbols" w:cs="Noto Sans Symbols"/>
      </w:rPr>
    </w:lvl>
    <w:lvl w:ilvl="4">
      <w:start w:val="1"/>
      <w:numFmt w:val="bullet"/>
      <w:lvlText w:val="●"/>
      <w:lvlJc w:val="left"/>
      <w:pPr>
        <w:ind w:left="3545" w:hanging="283"/>
      </w:pPr>
      <w:rPr>
        <w:rFonts w:ascii="Noto Sans Symbols" w:eastAsia="Noto Sans Symbols" w:hAnsi="Noto Sans Symbols" w:cs="Noto Sans Symbols"/>
      </w:rPr>
    </w:lvl>
    <w:lvl w:ilvl="5">
      <w:start w:val="1"/>
      <w:numFmt w:val="bullet"/>
      <w:lvlText w:val="●"/>
      <w:lvlJc w:val="left"/>
      <w:pPr>
        <w:ind w:left="4254" w:hanging="283"/>
      </w:pPr>
      <w:rPr>
        <w:rFonts w:ascii="Noto Sans Symbols" w:eastAsia="Noto Sans Symbols" w:hAnsi="Noto Sans Symbols" w:cs="Noto Sans Symbols"/>
      </w:rPr>
    </w:lvl>
    <w:lvl w:ilvl="6">
      <w:start w:val="1"/>
      <w:numFmt w:val="bullet"/>
      <w:lvlText w:val="●"/>
      <w:lvlJc w:val="left"/>
      <w:pPr>
        <w:ind w:left="4963" w:hanging="283"/>
      </w:pPr>
      <w:rPr>
        <w:rFonts w:ascii="Noto Sans Symbols" w:eastAsia="Noto Sans Symbols" w:hAnsi="Noto Sans Symbols" w:cs="Noto Sans Symbols"/>
      </w:rPr>
    </w:lvl>
    <w:lvl w:ilvl="7">
      <w:start w:val="1"/>
      <w:numFmt w:val="bullet"/>
      <w:lvlText w:val="●"/>
      <w:lvlJc w:val="left"/>
      <w:pPr>
        <w:ind w:left="5672" w:hanging="282"/>
      </w:pPr>
      <w:rPr>
        <w:rFonts w:ascii="Noto Sans Symbols" w:eastAsia="Noto Sans Symbols" w:hAnsi="Noto Sans Symbols" w:cs="Noto Sans Symbols"/>
      </w:rPr>
    </w:lvl>
    <w:lvl w:ilvl="8">
      <w:start w:val="1"/>
      <w:numFmt w:val="bullet"/>
      <w:lvlText w:val="●"/>
      <w:lvlJc w:val="left"/>
      <w:pPr>
        <w:ind w:left="6381" w:hanging="282"/>
      </w:pPr>
      <w:rPr>
        <w:rFonts w:ascii="Noto Sans Symbols" w:eastAsia="Noto Sans Symbols" w:hAnsi="Noto Sans Symbols" w:cs="Noto Sans Symbols"/>
      </w:rPr>
    </w:lvl>
  </w:abstractNum>
  <w:abstractNum w:abstractNumId="69" w15:restartNumberingAfterBreak="0">
    <w:nsid w:val="68F72B8B"/>
    <w:multiLevelType w:val="multilevel"/>
    <w:tmpl w:val="754A1ED0"/>
    <w:styleLink w:val="WWNum2"/>
    <w:lvl w:ilvl="0">
      <w:start w:val="1"/>
      <w:numFmt w:val="decimal"/>
      <w:lvlText w:val="%1."/>
      <w:lvlJc w:val="left"/>
      <w:pPr>
        <w:ind w:left="108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644"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0" w15:restartNumberingAfterBreak="0">
    <w:nsid w:val="69871C59"/>
    <w:multiLevelType w:val="hybridMultilevel"/>
    <w:tmpl w:val="88663FC6"/>
    <w:lvl w:ilvl="0" w:tplc="FFFFFFFF">
      <w:start w:val="1"/>
      <w:numFmt w:val="lowerLetter"/>
      <w:lvlText w:val="(%1)"/>
      <w:lvlJc w:val="left"/>
      <w:pPr>
        <w:tabs>
          <w:tab w:val="num" w:pos="900"/>
        </w:tabs>
        <w:ind w:left="900" w:hanging="360"/>
      </w:pPr>
      <w:rPr>
        <w:rFonts w:hint="default"/>
      </w:rPr>
    </w:lvl>
    <w:lvl w:ilvl="1" w:tplc="FFFFFFFF">
      <w:start w:val="2"/>
      <w:numFmt w:val="decimal"/>
      <w:lvlText w:val="%2."/>
      <w:lvlJc w:val="left"/>
      <w:pPr>
        <w:tabs>
          <w:tab w:val="num" w:pos="1710"/>
        </w:tabs>
        <w:ind w:left="1710" w:hanging="450"/>
      </w:pPr>
      <w:rPr>
        <w:rFonts w:hint="default"/>
      </w:r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71"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2" w15:restartNumberingAfterBreak="0">
    <w:nsid w:val="6CD61ADB"/>
    <w:multiLevelType w:val="multilevel"/>
    <w:tmpl w:val="1D5EFF12"/>
    <w:styleLink w:val="Listaactual1"/>
    <w:lvl w:ilvl="0">
      <w:start w:val="1"/>
      <w:numFmt w:val="decimal"/>
      <w:lvlText w:val="%1."/>
      <w:lvlJc w:val="left"/>
      <w:pPr>
        <w:ind w:left="360" w:hanging="360"/>
      </w:pPr>
      <w:rPr>
        <w:rFonts w:hint="default"/>
        <w:b/>
      </w:rPr>
    </w:lvl>
    <w:lvl w:ilvl="1">
      <w:start w:val="1"/>
      <w:numFmt w:val="decimal"/>
      <w:lvlText w:val="%1.%2."/>
      <w:lvlJc w:val="left"/>
      <w:pPr>
        <w:ind w:left="792" w:hanging="432"/>
      </w:pPr>
      <w:rPr>
        <w:b/>
        <w:sz w:val="22"/>
        <w:szCs w:val="24"/>
      </w:rPr>
    </w:lvl>
    <w:lvl w:ilvl="2">
      <w:start w:val="1"/>
      <w:numFmt w:val="decimal"/>
      <w:lvlText w:val="%1.%2.%3."/>
      <w:lvlJc w:val="left"/>
      <w:pPr>
        <w:ind w:left="1224" w:hanging="504"/>
      </w:pPr>
      <w:rPr>
        <w:b/>
        <w:sz w:val="24"/>
        <w:szCs w:val="24"/>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EAF7A55"/>
    <w:multiLevelType w:val="hybridMultilevel"/>
    <w:tmpl w:val="770CA12A"/>
    <w:lvl w:ilvl="0" w:tplc="211EF3F8">
      <w:start w:val="1"/>
      <w:numFmt w:val="lowerLetter"/>
      <w:lvlText w:val="%1."/>
      <w:lvlJc w:val="left"/>
      <w:pPr>
        <w:ind w:left="3950" w:hanging="71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4" w15:restartNumberingAfterBreak="0">
    <w:nsid w:val="7010727A"/>
    <w:multiLevelType w:val="multilevel"/>
    <w:tmpl w:val="AA88C8BC"/>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72015F44"/>
    <w:multiLevelType w:val="multilevel"/>
    <w:tmpl w:val="E332993E"/>
    <w:lvl w:ilvl="0">
      <w:start w:val="2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7347334C"/>
    <w:multiLevelType w:val="hybridMultilevel"/>
    <w:tmpl w:val="4A2E2944"/>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79ECB328">
      <w:start w:val="1"/>
      <w:numFmt w:val="lowerLetter"/>
      <w:lvlText w:val="%5."/>
      <w:lvlJc w:val="left"/>
      <w:pPr>
        <w:ind w:left="3600" w:hanging="360"/>
      </w:pPr>
      <w:rPr>
        <w:sz w:val="22"/>
      </w:r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7" w15:restartNumberingAfterBreak="0">
    <w:nsid w:val="739E36FD"/>
    <w:multiLevelType w:val="hybridMultilevel"/>
    <w:tmpl w:val="FC6C4CD4"/>
    <w:lvl w:ilvl="0" w:tplc="F6CC8298">
      <w:start w:val="1"/>
      <w:numFmt w:val="lowerLetter"/>
      <w:pStyle w:val="Paragrapha"/>
      <w:lvlText w:val="(%1)"/>
      <w:lvlJc w:val="left"/>
      <w:pPr>
        <w:tabs>
          <w:tab w:val="num" w:pos="1440"/>
        </w:tabs>
        <w:ind w:left="1440" w:hanging="360"/>
      </w:pPr>
      <w:rPr>
        <w:rFonts w:ascii="Calibri" w:hAnsi="Calibri" w:hint="default"/>
        <w:b w:val="0"/>
        <w:i w:val="0"/>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8" w15:restartNumberingAfterBreak="0">
    <w:nsid w:val="73A97C2C"/>
    <w:multiLevelType w:val="multilevel"/>
    <w:tmpl w:val="6546CD4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9" w15:restartNumberingAfterBreak="0">
    <w:nsid w:val="74B34584"/>
    <w:multiLevelType w:val="multilevel"/>
    <w:tmpl w:val="5002C22E"/>
    <w:lvl w:ilvl="0">
      <w:start w:val="42"/>
      <w:numFmt w:val="decimal"/>
      <w:lvlText w:val="%1."/>
      <w:lvlJc w:val="left"/>
      <w:pPr>
        <w:ind w:left="480" w:hanging="480"/>
      </w:pPr>
      <w:rPr>
        <w:rFonts w:hint="default"/>
      </w:rPr>
    </w:lvl>
    <w:lvl w:ilvl="1">
      <w:start w:val="2"/>
      <w:numFmt w:val="decimal"/>
      <w:lvlText w:val="%1.%2."/>
      <w:lvlJc w:val="left"/>
      <w:pPr>
        <w:ind w:left="792" w:hanging="72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1296" w:hanging="108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2304" w:hanging="1800"/>
      </w:pPr>
      <w:rPr>
        <w:rFonts w:hint="default"/>
      </w:rPr>
    </w:lvl>
    <w:lvl w:ilvl="8">
      <w:start w:val="1"/>
      <w:numFmt w:val="decimal"/>
      <w:lvlText w:val="%1.%2.%3.%4.%5.%6.%7.%8.%9."/>
      <w:lvlJc w:val="left"/>
      <w:pPr>
        <w:ind w:left="2376" w:hanging="1800"/>
      </w:pPr>
      <w:rPr>
        <w:rFonts w:hint="default"/>
      </w:rPr>
    </w:lvl>
  </w:abstractNum>
  <w:abstractNum w:abstractNumId="80" w15:restartNumberingAfterBreak="0">
    <w:nsid w:val="755D514A"/>
    <w:multiLevelType w:val="hybridMultilevel"/>
    <w:tmpl w:val="9842B28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1" w15:restartNumberingAfterBreak="0">
    <w:nsid w:val="75A33D9A"/>
    <w:multiLevelType w:val="hybridMultilevel"/>
    <w:tmpl w:val="DDA0F434"/>
    <w:lvl w:ilvl="0" w:tplc="FFFFFFFF">
      <w:start w:val="1"/>
      <w:numFmt w:val="decimal"/>
      <w:lvlText w:val="%1."/>
      <w:lvlJc w:val="left"/>
      <w:pPr>
        <w:ind w:left="833" w:hanging="360"/>
      </w:p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82" w15:restartNumberingAfterBreak="0">
    <w:nsid w:val="76DB0720"/>
    <w:multiLevelType w:val="multilevel"/>
    <w:tmpl w:val="1B1C69D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77136402"/>
    <w:multiLevelType w:val="multilevel"/>
    <w:tmpl w:val="B7F25A64"/>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84" w15:restartNumberingAfterBreak="0">
    <w:nsid w:val="7A992479"/>
    <w:multiLevelType w:val="multilevel"/>
    <w:tmpl w:val="CE4CD9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7D52103C"/>
    <w:multiLevelType w:val="multilevel"/>
    <w:tmpl w:val="D3F4ED1A"/>
    <w:lvl w:ilvl="0">
      <w:start w:val="1"/>
      <w:numFmt w:val="decimal"/>
      <w:lvlText w:val="%1."/>
      <w:lvlJc w:val="left"/>
      <w:pPr>
        <w:ind w:left="720" w:hanging="360"/>
      </w:pPr>
    </w:lvl>
    <w:lvl w:ilvl="1">
      <w:start w:val="1"/>
      <w:numFmt w:val="decimal"/>
      <w:isLgl/>
      <w:lvlText w:val="%1.%2"/>
      <w:lvlJc w:val="left"/>
      <w:pPr>
        <w:ind w:left="814" w:hanging="360"/>
      </w:pPr>
      <w:rPr>
        <w:rFonts w:hint="default"/>
      </w:rPr>
    </w:lvl>
    <w:lvl w:ilvl="2">
      <w:start w:val="1"/>
      <w:numFmt w:val="decimal"/>
      <w:isLgl/>
      <w:lvlText w:val="%1.%2.%3"/>
      <w:lvlJc w:val="left"/>
      <w:pPr>
        <w:ind w:left="1268"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816" w:hanging="1080"/>
      </w:pPr>
      <w:rPr>
        <w:rFonts w:hint="default"/>
      </w:rPr>
    </w:lvl>
    <w:lvl w:ilvl="5">
      <w:start w:val="1"/>
      <w:numFmt w:val="decimal"/>
      <w:isLgl/>
      <w:lvlText w:val="%1.%2.%3.%4.%5.%6"/>
      <w:lvlJc w:val="left"/>
      <w:pPr>
        <w:ind w:left="1910" w:hanging="1080"/>
      </w:pPr>
      <w:rPr>
        <w:rFonts w:hint="default"/>
      </w:rPr>
    </w:lvl>
    <w:lvl w:ilvl="6">
      <w:start w:val="1"/>
      <w:numFmt w:val="decimal"/>
      <w:isLgl/>
      <w:lvlText w:val="%1.%2.%3.%4.%5.%6.%7"/>
      <w:lvlJc w:val="left"/>
      <w:pPr>
        <w:ind w:left="2364" w:hanging="1440"/>
      </w:pPr>
      <w:rPr>
        <w:rFonts w:hint="default"/>
      </w:rPr>
    </w:lvl>
    <w:lvl w:ilvl="7">
      <w:start w:val="1"/>
      <w:numFmt w:val="decimal"/>
      <w:isLgl/>
      <w:lvlText w:val="%1.%2.%3.%4.%5.%6.%7.%8"/>
      <w:lvlJc w:val="left"/>
      <w:pPr>
        <w:ind w:left="2458" w:hanging="1440"/>
      </w:pPr>
      <w:rPr>
        <w:rFonts w:hint="default"/>
      </w:rPr>
    </w:lvl>
    <w:lvl w:ilvl="8">
      <w:start w:val="1"/>
      <w:numFmt w:val="decimal"/>
      <w:isLgl/>
      <w:lvlText w:val="%1.%2.%3.%4.%5.%6.%7.%8.%9"/>
      <w:lvlJc w:val="left"/>
      <w:pPr>
        <w:ind w:left="2912" w:hanging="1800"/>
      </w:pPr>
      <w:rPr>
        <w:rFonts w:hint="default"/>
      </w:rPr>
    </w:lvl>
  </w:abstractNum>
  <w:num w:numId="1" w16cid:durableId="1342662982">
    <w:abstractNumId w:val="83"/>
  </w:num>
  <w:num w:numId="2" w16cid:durableId="1689326740">
    <w:abstractNumId w:val="19"/>
  </w:num>
  <w:num w:numId="3" w16cid:durableId="1369838895">
    <w:abstractNumId w:val="47"/>
  </w:num>
  <w:num w:numId="4" w16cid:durableId="1868374967">
    <w:abstractNumId w:val="33"/>
  </w:num>
  <w:num w:numId="5" w16cid:durableId="1930692786">
    <w:abstractNumId w:val="78"/>
  </w:num>
  <w:num w:numId="6" w16cid:durableId="284969019">
    <w:abstractNumId w:val="32"/>
  </w:num>
  <w:num w:numId="7" w16cid:durableId="915631492">
    <w:abstractNumId w:val="82"/>
  </w:num>
  <w:num w:numId="8" w16cid:durableId="150411229">
    <w:abstractNumId w:val="35"/>
  </w:num>
  <w:num w:numId="9" w16cid:durableId="1754353058">
    <w:abstractNumId w:val="74"/>
  </w:num>
  <w:num w:numId="10" w16cid:durableId="1499269921">
    <w:abstractNumId w:val="26"/>
  </w:num>
  <w:num w:numId="11" w16cid:durableId="890534821">
    <w:abstractNumId w:val="66"/>
  </w:num>
  <w:num w:numId="12" w16cid:durableId="147138384">
    <w:abstractNumId w:val="28"/>
  </w:num>
  <w:num w:numId="13" w16cid:durableId="540748110">
    <w:abstractNumId w:val="10"/>
  </w:num>
  <w:num w:numId="14" w16cid:durableId="268436999">
    <w:abstractNumId w:val="75"/>
  </w:num>
  <w:num w:numId="15" w16cid:durableId="1739283081">
    <w:abstractNumId w:val="61"/>
  </w:num>
  <w:num w:numId="16" w16cid:durableId="1661542697">
    <w:abstractNumId w:val="70"/>
  </w:num>
  <w:num w:numId="17" w16cid:durableId="1870872021">
    <w:abstractNumId w:val="64"/>
  </w:num>
  <w:num w:numId="18" w16cid:durableId="1370379666">
    <w:abstractNumId w:val="30"/>
  </w:num>
  <w:num w:numId="19" w16cid:durableId="1927952895">
    <w:abstractNumId w:val="31"/>
  </w:num>
  <w:num w:numId="20" w16cid:durableId="1865748678">
    <w:abstractNumId w:val="56"/>
  </w:num>
  <w:num w:numId="21" w16cid:durableId="211964322">
    <w:abstractNumId w:val="41"/>
  </w:num>
  <w:num w:numId="22" w16cid:durableId="389234111">
    <w:abstractNumId w:val="80"/>
  </w:num>
  <w:num w:numId="23" w16cid:durableId="366874179">
    <w:abstractNumId w:val="27"/>
  </w:num>
  <w:num w:numId="24" w16cid:durableId="2135561796">
    <w:abstractNumId w:val="45"/>
  </w:num>
  <w:num w:numId="25" w16cid:durableId="1336419650">
    <w:abstractNumId w:val="29"/>
  </w:num>
  <w:num w:numId="26" w16cid:durableId="1599479954">
    <w:abstractNumId w:val="44"/>
  </w:num>
  <w:num w:numId="27" w16cid:durableId="1201896913">
    <w:abstractNumId w:val="60"/>
  </w:num>
  <w:num w:numId="28" w16cid:durableId="753431852">
    <w:abstractNumId w:val="63"/>
  </w:num>
  <w:num w:numId="29" w16cid:durableId="2085375711">
    <w:abstractNumId w:val="21"/>
  </w:num>
  <w:num w:numId="30" w16cid:durableId="262761289">
    <w:abstractNumId w:val="42"/>
  </w:num>
  <w:num w:numId="31" w16cid:durableId="585192889">
    <w:abstractNumId w:val="2"/>
  </w:num>
  <w:num w:numId="32" w16cid:durableId="2089303289">
    <w:abstractNumId w:val="1"/>
  </w:num>
  <w:num w:numId="33" w16cid:durableId="1392387891">
    <w:abstractNumId w:val="0"/>
  </w:num>
  <w:num w:numId="34" w16cid:durableId="1026365948">
    <w:abstractNumId w:val="67"/>
  </w:num>
  <w:num w:numId="35" w16cid:durableId="128207830">
    <w:abstractNumId w:val="43"/>
  </w:num>
  <w:num w:numId="36" w16cid:durableId="873542948">
    <w:abstractNumId w:val="58"/>
  </w:num>
  <w:num w:numId="37" w16cid:durableId="1211260949">
    <w:abstractNumId w:val="8"/>
  </w:num>
  <w:num w:numId="38" w16cid:durableId="1324315578">
    <w:abstractNumId w:val="14"/>
  </w:num>
  <w:num w:numId="39" w16cid:durableId="148597334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8686161">
    <w:abstractNumId w:val="77"/>
  </w:num>
  <w:num w:numId="41" w16cid:durableId="494802964">
    <w:abstractNumId w:val="13"/>
  </w:num>
  <w:num w:numId="42" w16cid:durableId="176966468">
    <w:abstractNumId w:val="38"/>
  </w:num>
  <w:num w:numId="43" w16cid:durableId="271935857">
    <w:abstractNumId w:val="79"/>
  </w:num>
  <w:num w:numId="44" w16cid:durableId="56050672">
    <w:abstractNumId w:val="48"/>
  </w:num>
  <w:num w:numId="45" w16cid:durableId="1671760480">
    <w:abstractNumId w:val="50"/>
  </w:num>
  <w:num w:numId="46" w16cid:durableId="828178780">
    <w:abstractNumId w:val="57"/>
  </w:num>
  <w:num w:numId="47" w16cid:durableId="419063448">
    <w:abstractNumId w:val="71"/>
  </w:num>
  <w:num w:numId="48" w16cid:durableId="1078745115">
    <w:abstractNumId w:val="23"/>
  </w:num>
  <w:num w:numId="49" w16cid:durableId="887451319">
    <w:abstractNumId w:val="46"/>
  </w:num>
  <w:num w:numId="50" w16cid:durableId="16274666">
    <w:abstractNumId w:val="73"/>
  </w:num>
  <w:num w:numId="51" w16cid:durableId="1579559506">
    <w:abstractNumId w:val="49"/>
  </w:num>
  <w:num w:numId="52" w16cid:durableId="1955557148">
    <w:abstractNumId w:val="25"/>
  </w:num>
  <w:num w:numId="53" w16cid:durableId="10689138">
    <w:abstractNumId w:val="24"/>
  </w:num>
  <w:num w:numId="54" w16cid:durableId="1271476607">
    <w:abstractNumId w:val="76"/>
  </w:num>
  <w:num w:numId="55" w16cid:durableId="1918510292">
    <w:abstractNumId w:val="36"/>
  </w:num>
  <w:num w:numId="56" w16cid:durableId="1382367745">
    <w:abstractNumId w:val="85"/>
  </w:num>
  <w:num w:numId="57" w16cid:durableId="1603492813">
    <w:abstractNumId w:val="69"/>
  </w:num>
  <w:num w:numId="58" w16cid:durableId="1618373863">
    <w:abstractNumId w:val="17"/>
  </w:num>
  <w:num w:numId="59" w16cid:durableId="40607273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47817372">
    <w:abstractNumId w:val="12"/>
  </w:num>
  <w:num w:numId="61" w16cid:durableId="1580679267">
    <w:abstractNumId w:val="51"/>
  </w:num>
  <w:num w:numId="62" w16cid:durableId="1215044108">
    <w:abstractNumId w:val="53"/>
  </w:num>
  <w:num w:numId="63" w16cid:durableId="1040009858">
    <w:abstractNumId w:val="65"/>
  </w:num>
  <w:num w:numId="64" w16cid:durableId="727457117">
    <w:abstractNumId w:val="20"/>
  </w:num>
  <w:num w:numId="65" w16cid:durableId="1125199781">
    <w:abstractNumId w:val="59"/>
  </w:num>
  <w:num w:numId="66" w16cid:durableId="2022274011">
    <w:abstractNumId w:val="9"/>
  </w:num>
  <w:num w:numId="67" w16cid:durableId="31658582">
    <w:abstractNumId w:val="72"/>
  </w:num>
  <w:num w:numId="68" w16cid:durableId="857357163">
    <w:abstractNumId w:val="54"/>
  </w:num>
  <w:num w:numId="69" w16cid:durableId="2092310885">
    <w:abstractNumId w:val="37"/>
  </w:num>
  <w:num w:numId="70" w16cid:durableId="654997035">
    <w:abstractNumId w:val="16"/>
  </w:num>
  <w:num w:numId="71" w16cid:durableId="337194669">
    <w:abstractNumId w:val="39"/>
  </w:num>
  <w:num w:numId="72" w16cid:durableId="432476442">
    <w:abstractNumId w:val="40"/>
  </w:num>
  <w:num w:numId="73" w16cid:durableId="399524897">
    <w:abstractNumId w:val="34"/>
  </w:num>
  <w:num w:numId="74" w16cid:durableId="34165354">
    <w:abstractNumId w:val="84"/>
  </w:num>
  <w:num w:numId="75" w16cid:durableId="2049336500">
    <w:abstractNumId w:val="68"/>
  </w:num>
  <w:num w:numId="76" w16cid:durableId="1577980060">
    <w:abstractNumId w:val="15"/>
  </w:num>
  <w:num w:numId="77" w16cid:durableId="1571693393">
    <w:abstractNumId w:val="62"/>
  </w:num>
  <w:num w:numId="78" w16cid:durableId="1572228941">
    <w:abstractNumId w:val="18"/>
  </w:num>
  <w:num w:numId="79" w16cid:durableId="227496631">
    <w:abstractNumId w:val="11"/>
  </w:num>
  <w:num w:numId="80" w16cid:durableId="1316296768">
    <w:abstractNumId w:val="22"/>
  </w:num>
  <w:num w:numId="81" w16cid:durableId="844638684">
    <w:abstractNumId w:val="8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gutterAtTop/>
  <w:activeWritingStyle w:appName="MSWord" w:lang="es-ES" w:vendorID="64" w:dllVersion="6" w:nlCheck="1" w:checkStyle="0"/>
  <w:activeWritingStyle w:appName="MSWord" w:lang="es-MX"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s-CO" w:vendorID="64" w:dllVersion="6" w:nlCheck="1" w:checkStyle="0"/>
  <w:activeWritingStyle w:appName="MSWord" w:lang="es-SV" w:vendorID="64" w:dllVersion="6" w:nlCheck="1" w:checkStyle="0"/>
  <w:activeWritingStyle w:appName="MSWord" w:lang="en-US" w:vendorID="64" w:dllVersion="6" w:nlCheck="1" w:checkStyle="0"/>
  <w:activeWritingStyle w:appName="MSWord" w:lang="es-EC" w:vendorID="64" w:dllVersion="6" w:nlCheck="1" w:checkStyle="0"/>
  <w:activeWritingStyle w:appName="MSWord" w:lang="es-GT" w:vendorID="64" w:dllVersion="6" w:nlCheck="1" w:checkStyle="0"/>
  <w:activeWritingStyle w:appName="MSWord" w:lang="es-ES" w:vendorID="64" w:dllVersion="4096" w:nlCheck="1" w:checkStyle="0"/>
  <w:activeWritingStyle w:appName="MSWord" w:lang="es-MX" w:vendorID="64" w:dllVersion="4096" w:nlCheck="1" w:checkStyle="0"/>
  <w:activeWritingStyle w:appName="MSWord" w:lang="es-AR" w:vendorID="64" w:dllVersion="4096" w:nlCheck="1" w:checkStyle="0"/>
  <w:activeWritingStyle w:appName="MSWord" w:lang="es-ES_tradnl" w:vendorID="64" w:dllVersion="4096" w:nlCheck="1" w:checkStyle="0"/>
  <w:activeWritingStyle w:appName="MSWord" w:lang="es-CO" w:vendorID="64" w:dllVersion="4096" w:nlCheck="1" w:checkStyle="0"/>
  <w:activeWritingStyle w:appName="MSWord" w:lang="es-SV" w:vendorID="64" w:dllVersion="4096" w:nlCheck="1" w:checkStyle="0"/>
  <w:activeWritingStyle w:appName="MSWord" w:lang="es-EC" w:vendorID="64" w:dllVersion="4096" w:nlCheck="1" w:checkStyle="0"/>
  <w:activeWritingStyle w:appName="MSWord" w:lang="en-US" w:vendorID="64" w:dllVersion="4096" w:nlCheck="1" w:checkStyle="0"/>
  <w:activeWritingStyle w:appName="MSWord" w:lang="es-GT" w:vendorID="64" w:dllVersion="4096" w:nlCheck="1" w:checkStyle="0"/>
  <w:activeWritingStyle w:appName="MSWord" w:lang="es-419" w:vendorID="64" w:dllVersion="4096" w:nlCheck="1" w:checkStyle="0"/>
  <w:activeWritingStyle w:appName="MSWord" w:lang="pt-BR"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CA6"/>
    <w:rsid w:val="00000DA7"/>
    <w:rsid w:val="000020FC"/>
    <w:rsid w:val="00002669"/>
    <w:rsid w:val="00002BEA"/>
    <w:rsid w:val="00002C99"/>
    <w:rsid w:val="00002DBE"/>
    <w:rsid w:val="00003DBB"/>
    <w:rsid w:val="0000447B"/>
    <w:rsid w:val="000052E9"/>
    <w:rsid w:val="000055E3"/>
    <w:rsid w:val="00005D89"/>
    <w:rsid w:val="000073EF"/>
    <w:rsid w:val="000074F9"/>
    <w:rsid w:val="000075D1"/>
    <w:rsid w:val="00007A1B"/>
    <w:rsid w:val="000126C0"/>
    <w:rsid w:val="00013A96"/>
    <w:rsid w:val="00014143"/>
    <w:rsid w:val="000146BF"/>
    <w:rsid w:val="00014742"/>
    <w:rsid w:val="0001483C"/>
    <w:rsid w:val="0001620D"/>
    <w:rsid w:val="000169B4"/>
    <w:rsid w:val="00016FF7"/>
    <w:rsid w:val="0001711D"/>
    <w:rsid w:val="000178AA"/>
    <w:rsid w:val="00022F1C"/>
    <w:rsid w:val="0002618F"/>
    <w:rsid w:val="00027A04"/>
    <w:rsid w:val="00030037"/>
    <w:rsid w:val="0003026D"/>
    <w:rsid w:val="00031E54"/>
    <w:rsid w:val="00032258"/>
    <w:rsid w:val="00032A6B"/>
    <w:rsid w:val="00032F1C"/>
    <w:rsid w:val="00033A90"/>
    <w:rsid w:val="00034C96"/>
    <w:rsid w:val="00035924"/>
    <w:rsid w:val="0003608C"/>
    <w:rsid w:val="0003670B"/>
    <w:rsid w:val="00036A8F"/>
    <w:rsid w:val="00041925"/>
    <w:rsid w:val="0004263B"/>
    <w:rsid w:val="00046502"/>
    <w:rsid w:val="00046A8D"/>
    <w:rsid w:val="00047935"/>
    <w:rsid w:val="00047F04"/>
    <w:rsid w:val="000501D2"/>
    <w:rsid w:val="0005027F"/>
    <w:rsid w:val="000513AB"/>
    <w:rsid w:val="00051784"/>
    <w:rsid w:val="00051A6C"/>
    <w:rsid w:val="000539AF"/>
    <w:rsid w:val="00055B19"/>
    <w:rsid w:val="00057376"/>
    <w:rsid w:val="00057CAB"/>
    <w:rsid w:val="00062F19"/>
    <w:rsid w:val="000634B9"/>
    <w:rsid w:val="0006364E"/>
    <w:rsid w:val="000639E3"/>
    <w:rsid w:val="00063BEA"/>
    <w:rsid w:val="0006405C"/>
    <w:rsid w:val="00064605"/>
    <w:rsid w:val="00066253"/>
    <w:rsid w:val="00066928"/>
    <w:rsid w:val="00066DEA"/>
    <w:rsid w:val="00067FC3"/>
    <w:rsid w:val="000720ED"/>
    <w:rsid w:val="00072309"/>
    <w:rsid w:val="000724A7"/>
    <w:rsid w:val="000725A1"/>
    <w:rsid w:val="000729B0"/>
    <w:rsid w:val="00072C52"/>
    <w:rsid w:val="00072D59"/>
    <w:rsid w:val="00074A7F"/>
    <w:rsid w:val="00074B77"/>
    <w:rsid w:val="00076699"/>
    <w:rsid w:val="0007687A"/>
    <w:rsid w:val="0007746A"/>
    <w:rsid w:val="00077700"/>
    <w:rsid w:val="0008004C"/>
    <w:rsid w:val="00081525"/>
    <w:rsid w:val="00081E2D"/>
    <w:rsid w:val="00082867"/>
    <w:rsid w:val="00082CF8"/>
    <w:rsid w:val="00083D0B"/>
    <w:rsid w:val="0008410F"/>
    <w:rsid w:val="0008569A"/>
    <w:rsid w:val="0008598A"/>
    <w:rsid w:val="00085DF6"/>
    <w:rsid w:val="00086867"/>
    <w:rsid w:val="00086EA8"/>
    <w:rsid w:val="00086FA5"/>
    <w:rsid w:val="0008768C"/>
    <w:rsid w:val="000901B7"/>
    <w:rsid w:val="000904C6"/>
    <w:rsid w:val="00092B1D"/>
    <w:rsid w:val="00093D5B"/>
    <w:rsid w:val="000944F4"/>
    <w:rsid w:val="00094EEF"/>
    <w:rsid w:val="000963B3"/>
    <w:rsid w:val="00096402"/>
    <w:rsid w:val="00096CEF"/>
    <w:rsid w:val="00097ACD"/>
    <w:rsid w:val="000A24E8"/>
    <w:rsid w:val="000A2C8B"/>
    <w:rsid w:val="000A36BD"/>
    <w:rsid w:val="000A3DB5"/>
    <w:rsid w:val="000A4527"/>
    <w:rsid w:val="000A4855"/>
    <w:rsid w:val="000A70F4"/>
    <w:rsid w:val="000B06B6"/>
    <w:rsid w:val="000B0767"/>
    <w:rsid w:val="000B0859"/>
    <w:rsid w:val="000B0C72"/>
    <w:rsid w:val="000B1569"/>
    <w:rsid w:val="000B1907"/>
    <w:rsid w:val="000B214F"/>
    <w:rsid w:val="000B3431"/>
    <w:rsid w:val="000B4379"/>
    <w:rsid w:val="000B612B"/>
    <w:rsid w:val="000B689D"/>
    <w:rsid w:val="000B73DA"/>
    <w:rsid w:val="000C1DF8"/>
    <w:rsid w:val="000C33F4"/>
    <w:rsid w:val="000C364F"/>
    <w:rsid w:val="000C3812"/>
    <w:rsid w:val="000C3C51"/>
    <w:rsid w:val="000C42E9"/>
    <w:rsid w:val="000C46FE"/>
    <w:rsid w:val="000C586A"/>
    <w:rsid w:val="000C6FF1"/>
    <w:rsid w:val="000C703A"/>
    <w:rsid w:val="000D1633"/>
    <w:rsid w:val="000D2A10"/>
    <w:rsid w:val="000D2E4A"/>
    <w:rsid w:val="000D2F7C"/>
    <w:rsid w:val="000D3ADA"/>
    <w:rsid w:val="000D3D3E"/>
    <w:rsid w:val="000D4447"/>
    <w:rsid w:val="000D5D34"/>
    <w:rsid w:val="000D6A9E"/>
    <w:rsid w:val="000E1272"/>
    <w:rsid w:val="000E13E0"/>
    <w:rsid w:val="000E1D92"/>
    <w:rsid w:val="000E22FA"/>
    <w:rsid w:val="000E275A"/>
    <w:rsid w:val="000E27F3"/>
    <w:rsid w:val="000E2BC1"/>
    <w:rsid w:val="000E4459"/>
    <w:rsid w:val="000E5FD5"/>
    <w:rsid w:val="000E6771"/>
    <w:rsid w:val="000E79C9"/>
    <w:rsid w:val="000F055C"/>
    <w:rsid w:val="000F15A2"/>
    <w:rsid w:val="000F176C"/>
    <w:rsid w:val="000F2B6B"/>
    <w:rsid w:val="000F2F78"/>
    <w:rsid w:val="000F456F"/>
    <w:rsid w:val="000F47E9"/>
    <w:rsid w:val="000F494D"/>
    <w:rsid w:val="000F6A1B"/>
    <w:rsid w:val="001003E1"/>
    <w:rsid w:val="00100A04"/>
    <w:rsid w:val="00100EB3"/>
    <w:rsid w:val="00101044"/>
    <w:rsid w:val="00102381"/>
    <w:rsid w:val="001025E5"/>
    <w:rsid w:val="001049CF"/>
    <w:rsid w:val="00104B5C"/>
    <w:rsid w:val="00106D2B"/>
    <w:rsid w:val="00106E30"/>
    <w:rsid w:val="00107796"/>
    <w:rsid w:val="00107B15"/>
    <w:rsid w:val="001105C7"/>
    <w:rsid w:val="001116F0"/>
    <w:rsid w:val="00111E92"/>
    <w:rsid w:val="00113FFB"/>
    <w:rsid w:val="0011714E"/>
    <w:rsid w:val="00117E36"/>
    <w:rsid w:val="001205A6"/>
    <w:rsid w:val="00120973"/>
    <w:rsid w:val="00121B9A"/>
    <w:rsid w:val="00121DE7"/>
    <w:rsid w:val="001228CF"/>
    <w:rsid w:val="00124FFC"/>
    <w:rsid w:val="001251FE"/>
    <w:rsid w:val="001253CE"/>
    <w:rsid w:val="001256DE"/>
    <w:rsid w:val="00125B01"/>
    <w:rsid w:val="00130225"/>
    <w:rsid w:val="0013153A"/>
    <w:rsid w:val="00132F27"/>
    <w:rsid w:val="001338EA"/>
    <w:rsid w:val="00133BCC"/>
    <w:rsid w:val="00135539"/>
    <w:rsid w:val="0013570F"/>
    <w:rsid w:val="00135D12"/>
    <w:rsid w:val="001366D9"/>
    <w:rsid w:val="0014054F"/>
    <w:rsid w:val="00140DBE"/>
    <w:rsid w:val="00141A9F"/>
    <w:rsid w:val="00142CB4"/>
    <w:rsid w:val="00144155"/>
    <w:rsid w:val="0014459F"/>
    <w:rsid w:val="00147643"/>
    <w:rsid w:val="0015211E"/>
    <w:rsid w:val="001529BE"/>
    <w:rsid w:val="00152FC2"/>
    <w:rsid w:val="00154CD1"/>
    <w:rsid w:val="00155955"/>
    <w:rsid w:val="00156FBC"/>
    <w:rsid w:val="0016006D"/>
    <w:rsid w:val="00161A81"/>
    <w:rsid w:val="001621F0"/>
    <w:rsid w:val="00162314"/>
    <w:rsid w:val="00162649"/>
    <w:rsid w:val="001637BE"/>
    <w:rsid w:val="00164357"/>
    <w:rsid w:val="001651A3"/>
    <w:rsid w:val="0016542A"/>
    <w:rsid w:val="00166867"/>
    <w:rsid w:val="001668B1"/>
    <w:rsid w:val="001671CA"/>
    <w:rsid w:val="00170832"/>
    <w:rsid w:val="00170891"/>
    <w:rsid w:val="00170D77"/>
    <w:rsid w:val="0017165E"/>
    <w:rsid w:val="00172697"/>
    <w:rsid w:val="00172CA8"/>
    <w:rsid w:val="001736E1"/>
    <w:rsid w:val="00173917"/>
    <w:rsid w:val="0017392D"/>
    <w:rsid w:val="0017437A"/>
    <w:rsid w:val="00174C7F"/>
    <w:rsid w:val="001761C1"/>
    <w:rsid w:val="0017651C"/>
    <w:rsid w:val="00176B89"/>
    <w:rsid w:val="0018169C"/>
    <w:rsid w:val="001824A5"/>
    <w:rsid w:val="00182F70"/>
    <w:rsid w:val="0018317A"/>
    <w:rsid w:val="0018435C"/>
    <w:rsid w:val="0018540E"/>
    <w:rsid w:val="00185940"/>
    <w:rsid w:val="00186850"/>
    <w:rsid w:val="00186FCA"/>
    <w:rsid w:val="00187132"/>
    <w:rsid w:val="00190D0F"/>
    <w:rsid w:val="001927A0"/>
    <w:rsid w:val="0019312D"/>
    <w:rsid w:val="0019568C"/>
    <w:rsid w:val="001A0A9C"/>
    <w:rsid w:val="001A13C9"/>
    <w:rsid w:val="001A59D2"/>
    <w:rsid w:val="001A6138"/>
    <w:rsid w:val="001A6A8E"/>
    <w:rsid w:val="001A70A5"/>
    <w:rsid w:val="001B23E6"/>
    <w:rsid w:val="001B255B"/>
    <w:rsid w:val="001B4637"/>
    <w:rsid w:val="001B4B44"/>
    <w:rsid w:val="001B529D"/>
    <w:rsid w:val="001B6A9D"/>
    <w:rsid w:val="001B6D7F"/>
    <w:rsid w:val="001C0309"/>
    <w:rsid w:val="001C0391"/>
    <w:rsid w:val="001C11D8"/>
    <w:rsid w:val="001C1C55"/>
    <w:rsid w:val="001C2450"/>
    <w:rsid w:val="001C2877"/>
    <w:rsid w:val="001C2DC3"/>
    <w:rsid w:val="001C4461"/>
    <w:rsid w:val="001C66D6"/>
    <w:rsid w:val="001C6AB2"/>
    <w:rsid w:val="001C6DF6"/>
    <w:rsid w:val="001C760C"/>
    <w:rsid w:val="001D0031"/>
    <w:rsid w:val="001D018C"/>
    <w:rsid w:val="001D20D4"/>
    <w:rsid w:val="001D2D33"/>
    <w:rsid w:val="001D32D3"/>
    <w:rsid w:val="001D3515"/>
    <w:rsid w:val="001D4517"/>
    <w:rsid w:val="001D46B6"/>
    <w:rsid w:val="001D4C84"/>
    <w:rsid w:val="001D5A55"/>
    <w:rsid w:val="001D74A9"/>
    <w:rsid w:val="001D78CD"/>
    <w:rsid w:val="001D7A03"/>
    <w:rsid w:val="001E05C6"/>
    <w:rsid w:val="001E05F1"/>
    <w:rsid w:val="001E1B29"/>
    <w:rsid w:val="001E1F7B"/>
    <w:rsid w:val="001E1FD3"/>
    <w:rsid w:val="001E2778"/>
    <w:rsid w:val="001E2DE1"/>
    <w:rsid w:val="001E6F7F"/>
    <w:rsid w:val="001E7B0D"/>
    <w:rsid w:val="001F0020"/>
    <w:rsid w:val="001F0AD6"/>
    <w:rsid w:val="001F1111"/>
    <w:rsid w:val="001F34F8"/>
    <w:rsid w:val="001F35F7"/>
    <w:rsid w:val="001F38B3"/>
    <w:rsid w:val="001F53E9"/>
    <w:rsid w:val="001F5551"/>
    <w:rsid w:val="001F6684"/>
    <w:rsid w:val="001F77EA"/>
    <w:rsid w:val="002002DB"/>
    <w:rsid w:val="00200AF0"/>
    <w:rsid w:val="002011EA"/>
    <w:rsid w:val="00202353"/>
    <w:rsid w:val="002028FD"/>
    <w:rsid w:val="0020489D"/>
    <w:rsid w:val="00205E44"/>
    <w:rsid w:val="0020630F"/>
    <w:rsid w:val="00206992"/>
    <w:rsid w:val="002104A8"/>
    <w:rsid w:val="00211BFC"/>
    <w:rsid w:val="002121E3"/>
    <w:rsid w:val="00212358"/>
    <w:rsid w:val="002125B8"/>
    <w:rsid w:val="00212B1B"/>
    <w:rsid w:val="00212F74"/>
    <w:rsid w:val="00213094"/>
    <w:rsid w:val="00216ACA"/>
    <w:rsid w:val="002201E9"/>
    <w:rsid w:val="00221496"/>
    <w:rsid w:val="0022172B"/>
    <w:rsid w:val="0022294B"/>
    <w:rsid w:val="00222D82"/>
    <w:rsid w:val="00224AFB"/>
    <w:rsid w:val="00225394"/>
    <w:rsid w:val="00226CAD"/>
    <w:rsid w:val="00230404"/>
    <w:rsid w:val="00230B96"/>
    <w:rsid w:val="00230D25"/>
    <w:rsid w:val="0023202A"/>
    <w:rsid w:val="00234291"/>
    <w:rsid w:val="002351B3"/>
    <w:rsid w:val="00237A96"/>
    <w:rsid w:val="00237C19"/>
    <w:rsid w:val="002415DB"/>
    <w:rsid w:val="00242579"/>
    <w:rsid w:val="00242960"/>
    <w:rsid w:val="0024576B"/>
    <w:rsid w:val="002457B6"/>
    <w:rsid w:val="002458A2"/>
    <w:rsid w:val="00246227"/>
    <w:rsid w:val="00247FF2"/>
    <w:rsid w:val="00250015"/>
    <w:rsid w:val="00252D3C"/>
    <w:rsid w:val="00253256"/>
    <w:rsid w:val="00255535"/>
    <w:rsid w:val="00256C66"/>
    <w:rsid w:val="002576BB"/>
    <w:rsid w:val="0025796F"/>
    <w:rsid w:val="002604F2"/>
    <w:rsid w:val="00260E17"/>
    <w:rsid w:val="0026173D"/>
    <w:rsid w:val="002617FF"/>
    <w:rsid w:val="00261F27"/>
    <w:rsid w:val="00262498"/>
    <w:rsid w:val="002637AF"/>
    <w:rsid w:val="00263C25"/>
    <w:rsid w:val="00264DE2"/>
    <w:rsid w:val="002660CA"/>
    <w:rsid w:val="00266DC4"/>
    <w:rsid w:val="00267B39"/>
    <w:rsid w:val="00271113"/>
    <w:rsid w:val="002728EE"/>
    <w:rsid w:val="00273830"/>
    <w:rsid w:val="002742C5"/>
    <w:rsid w:val="00275BC8"/>
    <w:rsid w:val="00275F2B"/>
    <w:rsid w:val="002774E1"/>
    <w:rsid w:val="002804E9"/>
    <w:rsid w:val="002804FF"/>
    <w:rsid w:val="00280668"/>
    <w:rsid w:val="002807DF"/>
    <w:rsid w:val="00280A05"/>
    <w:rsid w:val="002813EE"/>
    <w:rsid w:val="00281A87"/>
    <w:rsid w:val="0028306D"/>
    <w:rsid w:val="00283496"/>
    <w:rsid w:val="00283B9A"/>
    <w:rsid w:val="002848BB"/>
    <w:rsid w:val="00285823"/>
    <w:rsid w:val="00285827"/>
    <w:rsid w:val="0028596F"/>
    <w:rsid w:val="002870E1"/>
    <w:rsid w:val="002877D0"/>
    <w:rsid w:val="00287D6A"/>
    <w:rsid w:val="00290BE6"/>
    <w:rsid w:val="0029132F"/>
    <w:rsid w:val="0029296F"/>
    <w:rsid w:val="002937CF"/>
    <w:rsid w:val="002939B5"/>
    <w:rsid w:val="00294BA4"/>
    <w:rsid w:val="00295268"/>
    <w:rsid w:val="00296EE6"/>
    <w:rsid w:val="00297306"/>
    <w:rsid w:val="002A01D6"/>
    <w:rsid w:val="002A0D76"/>
    <w:rsid w:val="002A10F9"/>
    <w:rsid w:val="002A21C2"/>
    <w:rsid w:val="002A2FC8"/>
    <w:rsid w:val="002A362D"/>
    <w:rsid w:val="002A4A12"/>
    <w:rsid w:val="002A51DB"/>
    <w:rsid w:val="002B1EAA"/>
    <w:rsid w:val="002B1F3A"/>
    <w:rsid w:val="002B2EB8"/>
    <w:rsid w:val="002B44A6"/>
    <w:rsid w:val="002B4D48"/>
    <w:rsid w:val="002B5964"/>
    <w:rsid w:val="002B621A"/>
    <w:rsid w:val="002B6356"/>
    <w:rsid w:val="002B6A43"/>
    <w:rsid w:val="002B6DC8"/>
    <w:rsid w:val="002B706F"/>
    <w:rsid w:val="002B71A4"/>
    <w:rsid w:val="002B7521"/>
    <w:rsid w:val="002C1149"/>
    <w:rsid w:val="002C271E"/>
    <w:rsid w:val="002C381B"/>
    <w:rsid w:val="002C7CB6"/>
    <w:rsid w:val="002D1E8A"/>
    <w:rsid w:val="002D1FA6"/>
    <w:rsid w:val="002D472A"/>
    <w:rsid w:val="002D572B"/>
    <w:rsid w:val="002D5AF6"/>
    <w:rsid w:val="002D5BAA"/>
    <w:rsid w:val="002D6809"/>
    <w:rsid w:val="002D6D29"/>
    <w:rsid w:val="002D7E3E"/>
    <w:rsid w:val="002E0479"/>
    <w:rsid w:val="002E26C9"/>
    <w:rsid w:val="002E3E61"/>
    <w:rsid w:val="002E4655"/>
    <w:rsid w:val="002E4750"/>
    <w:rsid w:val="002E5003"/>
    <w:rsid w:val="002E6451"/>
    <w:rsid w:val="002E6F1B"/>
    <w:rsid w:val="002F1014"/>
    <w:rsid w:val="002F257B"/>
    <w:rsid w:val="002F5EC9"/>
    <w:rsid w:val="002F7B78"/>
    <w:rsid w:val="00300323"/>
    <w:rsid w:val="00304418"/>
    <w:rsid w:val="003047F5"/>
    <w:rsid w:val="00304BD8"/>
    <w:rsid w:val="00304DA8"/>
    <w:rsid w:val="003052B2"/>
    <w:rsid w:val="00307442"/>
    <w:rsid w:val="003100A0"/>
    <w:rsid w:val="00310692"/>
    <w:rsid w:val="003108B3"/>
    <w:rsid w:val="00310A9C"/>
    <w:rsid w:val="003111E7"/>
    <w:rsid w:val="00311541"/>
    <w:rsid w:val="00313033"/>
    <w:rsid w:val="00314B0B"/>
    <w:rsid w:val="0031719A"/>
    <w:rsid w:val="003179FD"/>
    <w:rsid w:val="00317EE4"/>
    <w:rsid w:val="0032035F"/>
    <w:rsid w:val="003205AA"/>
    <w:rsid w:val="00321AD3"/>
    <w:rsid w:val="00321B2D"/>
    <w:rsid w:val="00322267"/>
    <w:rsid w:val="00324A6D"/>
    <w:rsid w:val="00324EDC"/>
    <w:rsid w:val="00325D16"/>
    <w:rsid w:val="00326854"/>
    <w:rsid w:val="00327655"/>
    <w:rsid w:val="00330A3F"/>
    <w:rsid w:val="00331478"/>
    <w:rsid w:val="003316D7"/>
    <w:rsid w:val="00332372"/>
    <w:rsid w:val="00332E7E"/>
    <w:rsid w:val="00334388"/>
    <w:rsid w:val="00335176"/>
    <w:rsid w:val="00335D20"/>
    <w:rsid w:val="00336835"/>
    <w:rsid w:val="00336840"/>
    <w:rsid w:val="00337351"/>
    <w:rsid w:val="003407BB"/>
    <w:rsid w:val="00341E06"/>
    <w:rsid w:val="0034218A"/>
    <w:rsid w:val="00343B57"/>
    <w:rsid w:val="003454E9"/>
    <w:rsid w:val="00345955"/>
    <w:rsid w:val="0034622D"/>
    <w:rsid w:val="003466F4"/>
    <w:rsid w:val="003511C4"/>
    <w:rsid w:val="003517C9"/>
    <w:rsid w:val="003522D2"/>
    <w:rsid w:val="00352A3F"/>
    <w:rsid w:val="003534F8"/>
    <w:rsid w:val="00354260"/>
    <w:rsid w:val="003546B4"/>
    <w:rsid w:val="00355FA2"/>
    <w:rsid w:val="00360EC8"/>
    <w:rsid w:val="00362FC2"/>
    <w:rsid w:val="00363513"/>
    <w:rsid w:val="00363D8E"/>
    <w:rsid w:val="00365E49"/>
    <w:rsid w:val="0036697E"/>
    <w:rsid w:val="00366984"/>
    <w:rsid w:val="00367158"/>
    <w:rsid w:val="00370582"/>
    <w:rsid w:val="00370D31"/>
    <w:rsid w:val="00370FD7"/>
    <w:rsid w:val="00372D78"/>
    <w:rsid w:val="00374411"/>
    <w:rsid w:val="00374DB8"/>
    <w:rsid w:val="00375675"/>
    <w:rsid w:val="00375D28"/>
    <w:rsid w:val="0037682F"/>
    <w:rsid w:val="003769B4"/>
    <w:rsid w:val="003769BF"/>
    <w:rsid w:val="00376C1F"/>
    <w:rsid w:val="00377A8E"/>
    <w:rsid w:val="00380AC6"/>
    <w:rsid w:val="00380C89"/>
    <w:rsid w:val="00383498"/>
    <w:rsid w:val="00383921"/>
    <w:rsid w:val="0038426C"/>
    <w:rsid w:val="0038438D"/>
    <w:rsid w:val="00384B99"/>
    <w:rsid w:val="00390225"/>
    <w:rsid w:val="00390356"/>
    <w:rsid w:val="003907FC"/>
    <w:rsid w:val="00391B24"/>
    <w:rsid w:val="003922CF"/>
    <w:rsid w:val="0039296C"/>
    <w:rsid w:val="0039302C"/>
    <w:rsid w:val="00393946"/>
    <w:rsid w:val="00394B9F"/>
    <w:rsid w:val="00395F5F"/>
    <w:rsid w:val="00396F47"/>
    <w:rsid w:val="00397944"/>
    <w:rsid w:val="003A0D33"/>
    <w:rsid w:val="003A121A"/>
    <w:rsid w:val="003A23B1"/>
    <w:rsid w:val="003A3F59"/>
    <w:rsid w:val="003A42FA"/>
    <w:rsid w:val="003A5537"/>
    <w:rsid w:val="003A5846"/>
    <w:rsid w:val="003A6A50"/>
    <w:rsid w:val="003A7751"/>
    <w:rsid w:val="003A7A0D"/>
    <w:rsid w:val="003B08B3"/>
    <w:rsid w:val="003B0A5A"/>
    <w:rsid w:val="003B1B28"/>
    <w:rsid w:val="003B1CEB"/>
    <w:rsid w:val="003B20FF"/>
    <w:rsid w:val="003B2FE7"/>
    <w:rsid w:val="003B3605"/>
    <w:rsid w:val="003B37C3"/>
    <w:rsid w:val="003B3AA5"/>
    <w:rsid w:val="003B45FA"/>
    <w:rsid w:val="003B47C3"/>
    <w:rsid w:val="003B4AEC"/>
    <w:rsid w:val="003B4DEA"/>
    <w:rsid w:val="003B50DE"/>
    <w:rsid w:val="003B59D9"/>
    <w:rsid w:val="003B5D5D"/>
    <w:rsid w:val="003B5DE2"/>
    <w:rsid w:val="003C0428"/>
    <w:rsid w:val="003C15D1"/>
    <w:rsid w:val="003C2212"/>
    <w:rsid w:val="003C230D"/>
    <w:rsid w:val="003C2818"/>
    <w:rsid w:val="003C327A"/>
    <w:rsid w:val="003C3A40"/>
    <w:rsid w:val="003C481A"/>
    <w:rsid w:val="003C49AD"/>
    <w:rsid w:val="003C536F"/>
    <w:rsid w:val="003C718D"/>
    <w:rsid w:val="003C7453"/>
    <w:rsid w:val="003C7C37"/>
    <w:rsid w:val="003D2581"/>
    <w:rsid w:val="003D27CA"/>
    <w:rsid w:val="003D2823"/>
    <w:rsid w:val="003D2F20"/>
    <w:rsid w:val="003D32D6"/>
    <w:rsid w:val="003D38E5"/>
    <w:rsid w:val="003D427E"/>
    <w:rsid w:val="003D4A47"/>
    <w:rsid w:val="003D4A67"/>
    <w:rsid w:val="003D4BC1"/>
    <w:rsid w:val="003D4BF0"/>
    <w:rsid w:val="003D64D0"/>
    <w:rsid w:val="003E061F"/>
    <w:rsid w:val="003E07F8"/>
    <w:rsid w:val="003E0BB3"/>
    <w:rsid w:val="003E407F"/>
    <w:rsid w:val="003E430F"/>
    <w:rsid w:val="003E538B"/>
    <w:rsid w:val="003E5CE6"/>
    <w:rsid w:val="003E6921"/>
    <w:rsid w:val="003E6E60"/>
    <w:rsid w:val="003E788B"/>
    <w:rsid w:val="003F168E"/>
    <w:rsid w:val="003F1F9F"/>
    <w:rsid w:val="003F521C"/>
    <w:rsid w:val="003F5839"/>
    <w:rsid w:val="003F65D9"/>
    <w:rsid w:val="003F6791"/>
    <w:rsid w:val="003F74A9"/>
    <w:rsid w:val="003F7B51"/>
    <w:rsid w:val="0040039D"/>
    <w:rsid w:val="00400DF4"/>
    <w:rsid w:val="00403D2F"/>
    <w:rsid w:val="00405499"/>
    <w:rsid w:val="00406334"/>
    <w:rsid w:val="004065D3"/>
    <w:rsid w:val="004070BF"/>
    <w:rsid w:val="00407AC4"/>
    <w:rsid w:val="00407D46"/>
    <w:rsid w:val="004100AC"/>
    <w:rsid w:val="0041183C"/>
    <w:rsid w:val="00411A95"/>
    <w:rsid w:val="00413E14"/>
    <w:rsid w:val="00414641"/>
    <w:rsid w:val="004148A0"/>
    <w:rsid w:val="0041515F"/>
    <w:rsid w:val="0041526F"/>
    <w:rsid w:val="004153CE"/>
    <w:rsid w:val="00416B18"/>
    <w:rsid w:val="0041793E"/>
    <w:rsid w:val="00421005"/>
    <w:rsid w:val="00421D2C"/>
    <w:rsid w:val="00423572"/>
    <w:rsid w:val="00423F6B"/>
    <w:rsid w:val="004246FD"/>
    <w:rsid w:val="00424BBD"/>
    <w:rsid w:val="004258F3"/>
    <w:rsid w:val="0042772B"/>
    <w:rsid w:val="004279E8"/>
    <w:rsid w:val="00427B02"/>
    <w:rsid w:val="00430B0A"/>
    <w:rsid w:val="00430DBD"/>
    <w:rsid w:val="004314E0"/>
    <w:rsid w:val="0043181C"/>
    <w:rsid w:val="00432CBB"/>
    <w:rsid w:val="00433090"/>
    <w:rsid w:val="00433F43"/>
    <w:rsid w:val="00433FDD"/>
    <w:rsid w:val="00434038"/>
    <w:rsid w:val="00434902"/>
    <w:rsid w:val="004355B0"/>
    <w:rsid w:val="00437EC9"/>
    <w:rsid w:val="00440E50"/>
    <w:rsid w:val="00441DCB"/>
    <w:rsid w:val="004430E3"/>
    <w:rsid w:val="00444A91"/>
    <w:rsid w:val="00445D40"/>
    <w:rsid w:val="004464B5"/>
    <w:rsid w:val="004505D8"/>
    <w:rsid w:val="00451764"/>
    <w:rsid w:val="004521B7"/>
    <w:rsid w:val="00452201"/>
    <w:rsid w:val="00452B7D"/>
    <w:rsid w:val="0045307D"/>
    <w:rsid w:val="00453843"/>
    <w:rsid w:val="00453C90"/>
    <w:rsid w:val="004546F0"/>
    <w:rsid w:val="00456430"/>
    <w:rsid w:val="004565EA"/>
    <w:rsid w:val="004569C6"/>
    <w:rsid w:val="00456FCE"/>
    <w:rsid w:val="004573B7"/>
    <w:rsid w:val="0045753C"/>
    <w:rsid w:val="00457542"/>
    <w:rsid w:val="00457573"/>
    <w:rsid w:val="00460CE7"/>
    <w:rsid w:val="00462244"/>
    <w:rsid w:val="004626F4"/>
    <w:rsid w:val="004629E2"/>
    <w:rsid w:val="004638E5"/>
    <w:rsid w:val="00463B73"/>
    <w:rsid w:val="00464E33"/>
    <w:rsid w:val="00465040"/>
    <w:rsid w:val="004665E7"/>
    <w:rsid w:val="004703B8"/>
    <w:rsid w:val="00470C75"/>
    <w:rsid w:val="00471054"/>
    <w:rsid w:val="004727D5"/>
    <w:rsid w:val="00475264"/>
    <w:rsid w:val="00481D53"/>
    <w:rsid w:val="00482FFC"/>
    <w:rsid w:val="00483AF9"/>
    <w:rsid w:val="00483E90"/>
    <w:rsid w:val="004856BE"/>
    <w:rsid w:val="0048678D"/>
    <w:rsid w:val="00486D26"/>
    <w:rsid w:val="00490131"/>
    <w:rsid w:val="00491337"/>
    <w:rsid w:val="00491ED1"/>
    <w:rsid w:val="004939E5"/>
    <w:rsid w:val="004945E3"/>
    <w:rsid w:val="00495FD1"/>
    <w:rsid w:val="0049661B"/>
    <w:rsid w:val="00497113"/>
    <w:rsid w:val="0049742C"/>
    <w:rsid w:val="004A25E2"/>
    <w:rsid w:val="004A4E3C"/>
    <w:rsid w:val="004A50B3"/>
    <w:rsid w:val="004A5295"/>
    <w:rsid w:val="004A7115"/>
    <w:rsid w:val="004A7899"/>
    <w:rsid w:val="004B17A8"/>
    <w:rsid w:val="004B1D4F"/>
    <w:rsid w:val="004B25FA"/>
    <w:rsid w:val="004B3FD3"/>
    <w:rsid w:val="004B4D52"/>
    <w:rsid w:val="004B4DC1"/>
    <w:rsid w:val="004B50CF"/>
    <w:rsid w:val="004B7A35"/>
    <w:rsid w:val="004C157B"/>
    <w:rsid w:val="004C2A31"/>
    <w:rsid w:val="004C2A74"/>
    <w:rsid w:val="004C31B6"/>
    <w:rsid w:val="004C3552"/>
    <w:rsid w:val="004C3957"/>
    <w:rsid w:val="004C53B9"/>
    <w:rsid w:val="004C628E"/>
    <w:rsid w:val="004C64EB"/>
    <w:rsid w:val="004C6EB9"/>
    <w:rsid w:val="004C787F"/>
    <w:rsid w:val="004D0A18"/>
    <w:rsid w:val="004D1EE5"/>
    <w:rsid w:val="004D20C7"/>
    <w:rsid w:val="004D3783"/>
    <w:rsid w:val="004D49A8"/>
    <w:rsid w:val="004D53CF"/>
    <w:rsid w:val="004D60AC"/>
    <w:rsid w:val="004D61D1"/>
    <w:rsid w:val="004D6507"/>
    <w:rsid w:val="004D675D"/>
    <w:rsid w:val="004D7CF6"/>
    <w:rsid w:val="004E0895"/>
    <w:rsid w:val="004E0D1C"/>
    <w:rsid w:val="004E0E93"/>
    <w:rsid w:val="004E13AF"/>
    <w:rsid w:val="004E2214"/>
    <w:rsid w:val="004E3450"/>
    <w:rsid w:val="004E45F4"/>
    <w:rsid w:val="004E497A"/>
    <w:rsid w:val="004E4AF8"/>
    <w:rsid w:val="004E5522"/>
    <w:rsid w:val="004E6446"/>
    <w:rsid w:val="004F00A6"/>
    <w:rsid w:val="004F1A49"/>
    <w:rsid w:val="004F5CEB"/>
    <w:rsid w:val="00500297"/>
    <w:rsid w:val="005008C7"/>
    <w:rsid w:val="00500C56"/>
    <w:rsid w:val="00500FC3"/>
    <w:rsid w:val="00501762"/>
    <w:rsid w:val="00502192"/>
    <w:rsid w:val="00502459"/>
    <w:rsid w:val="005034B5"/>
    <w:rsid w:val="00503A2F"/>
    <w:rsid w:val="00506039"/>
    <w:rsid w:val="00506B0A"/>
    <w:rsid w:val="00510D4C"/>
    <w:rsid w:val="005112C3"/>
    <w:rsid w:val="00511591"/>
    <w:rsid w:val="005115FE"/>
    <w:rsid w:val="005138F1"/>
    <w:rsid w:val="005149BA"/>
    <w:rsid w:val="00515F09"/>
    <w:rsid w:val="00520936"/>
    <w:rsid w:val="00520FC0"/>
    <w:rsid w:val="0052111C"/>
    <w:rsid w:val="00521536"/>
    <w:rsid w:val="00521DFD"/>
    <w:rsid w:val="00522C8E"/>
    <w:rsid w:val="00523900"/>
    <w:rsid w:val="00523DA5"/>
    <w:rsid w:val="00524D10"/>
    <w:rsid w:val="00525A86"/>
    <w:rsid w:val="00526B5D"/>
    <w:rsid w:val="00526CA9"/>
    <w:rsid w:val="0052799F"/>
    <w:rsid w:val="00527B76"/>
    <w:rsid w:val="00530A65"/>
    <w:rsid w:val="00530E99"/>
    <w:rsid w:val="005312C9"/>
    <w:rsid w:val="00532599"/>
    <w:rsid w:val="005327B9"/>
    <w:rsid w:val="00535408"/>
    <w:rsid w:val="00536320"/>
    <w:rsid w:val="00536E05"/>
    <w:rsid w:val="0053702F"/>
    <w:rsid w:val="005373C7"/>
    <w:rsid w:val="00540CF6"/>
    <w:rsid w:val="0054173C"/>
    <w:rsid w:val="00542C5B"/>
    <w:rsid w:val="00543C03"/>
    <w:rsid w:val="00543D5B"/>
    <w:rsid w:val="00544709"/>
    <w:rsid w:val="005451A2"/>
    <w:rsid w:val="00546483"/>
    <w:rsid w:val="00546519"/>
    <w:rsid w:val="005467BD"/>
    <w:rsid w:val="00546D3D"/>
    <w:rsid w:val="00546EC7"/>
    <w:rsid w:val="0054771A"/>
    <w:rsid w:val="00550BF0"/>
    <w:rsid w:val="00552CCC"/>
    <w:rsid w:val="0055318D"/>
    <w:rsid w:val="00553D1A"/>
    <w:rsid w:val="00554892"/>
    <w:rsid w:val="0055559D"/>
    <w:rsid w:val="00555A4D"/>
    <w:rsid w:val="00556BCD"/>
    <w:rsid w:val="00556D89"/>
    <w:rsid w:val="00557C77"/>
    <w:rsid w:val="00560D94"/>
    <w:rsid w:val="005617C7"/>
    <w:rsid w:val="0056408C"/>
    <w:rsid w:val="00564CE2"/>
    <w:rsid w:val="005653AD"/>
    <w:rsid w:val="00567792"/>
    <w:rsid w:val="00567AD5"/>
    <w:rsid w:val="00571169"/>
    <w:rsid w:val="005744D8"/>
    <w:rsid w:val="005748FB"/>
    <w:rsid w:val="00574CBA"/>
    <w:rsid w:val="00575B19"/>
    <w:rsid w:val="00577258"/>
    <w:rsid w:val="0057735D"/>
    <w:rsid w:val="00577811"/>
    <w:rsid w:val="00577D5E"/>
    <w:rsid w:val="00580010"/>
    <w:rsid w:val="00580EE5"/>
    <w:rsid w:val="0058135B"/>
    <w:rsid w:val="00581A83"/>
    <w:rsid w:val="005824E8"/>
    <w:rsid w:val="005836B6"/>
    <w:rsid w:val="005841A0"/>
    <w:rsid w:val="00584860"/>
    <w:rsid w:val="00585676"/>
    <w:rsid w:val="00587B62"/>
    <w:rsid w:val="00587E5D"/>
    <w:rsid w:val="00590379"/>
    <w:rsid w:val="00590E23"/>
    <w:rsid w:val="0059139B"/>
    <w:rsid w:val="00591795"/>
    <w:rsid w:val="00591937"/>
    <w:rsid w:val="00591A75"/>
    <w:rsid w:val="005941D5"/>
    <w:rsid w:val="00594374"/>
    <w:rsid w:val="00595494"/>
    <w:rsid w:val="005A0173"/>
    <w:rsid w:val="005A2342"/>
    <w:rsid w:val="005A240A"/>
    <w:rsid w:val="005A3419"/>
    <w:rsid w:val="005A3A72"/>
    <w:rsid w:val="005A5096"/>
    <w:rsid w:val="005A606F"/>
    <w:rsid w:val="005A61C9"/>
    <w:rsid w:val="005A6F89"/>
    <w:rsid w:val="005A6FCA"/>
    <w:rsid w:val="005A7595"/>
    <w:rsid w:val="005B0A27"/>
    <w:rsid w:val="005B1014"/>
    <w:rsid w:val="005B146C"/>
    <w:rsid w:val="005B1DAF"/>
    <w:rsid w:val="005B3165"/>
    <w:rsid w:val="005B5189"/>
    <w:rsid w:val="005B52CE"/>
    <w:rsid w:val="005B5F90"/>
    <w:rsid w:val="005B62DD"/>
    <w:rsid w:val="005B7805"/>
    <w:rsid w:val="005B7CEA"/>
    <w:rsid w:val="005B7F37"/>
    <w:rsid w:val="005C0E61"/>
    <w:rsid w:val="005C183A"/>
    <w:rsid w:val="005C28E1"/>
    <w:rsid w:val="005C3836"/>
    <w:rsid w:val="005C56F1"/>
    <w:rsid w:val="005D0CB9"/>
    <w:rsid w:val="005D2730"/>
    <w:rsid w:val="005D28FB"/>
    <w:rsid w:val="005D3397"/>
    <w:rsid w:val="005D349B"/>
    <w:rsid w:val="005D3DB2"/>
    <w:rsid w:val="005D3EA4"/>
    <w:rsid w:val="005D426B"/>
    <w:rsid w:val="005D43B8"/>
    <w:rsid w:val="005D44AF"/>
    <w:rsid w:val="005D4985"/>
    <w:rsid w:val="005D643E"/>
    <w:rsid w:val="005D6784"/>
    <w:rsid w:val="005D6CF0"/>
    <w:rsid w:val="005D7C5C"/>
    <w:rsid w:val="005D7D09"/>
    <w:rsid w:val="005E0006"/>
    <w:rsid w:val="005E097D"/>
    <w:rsid w:val="005E1229"/>
    <w:rsid w:val="005E2A9D"/>
    <w:rsid w:val="005E34FA"/>
    <w:rsid w:val="005E36F7"/>
    <w:rsid w:val="005E3D3F"/>
    <w:rsid w:val="005E531E"/>
    <w:rsid w:val="005E603D"/>
    <w:rsid w:val="005F040F"/>
    <w:rsid w:val="005F0686"/>
    <w:rsid w:val="005F2A07"/>
    <w:rsid w:val="005F30EB"/>
    <w:rsid w:val="005F325D"/>
    <w:rsid w:val="005F494B"/>
    <w:rsid w:val="005F513E"/>
    <w:rsid w:val="005F58B1"/>
    <w:rsid w:val="00601835"/>
    <w:rsid w:val="006018D1"/>
    <w:rsid w:val="006019FF"/>
    <w:rsid w:val="00601CD0"/>
    <w:rsid w:val="00602618"/>
    <w:rsid w:val="00602A5C"/>
    <w:rsid w:val="00604049"/>
    <w:rsid w:val="00604391"/>
    <w:rsid w:val="006044AF"/>
    <w:rsid w:val="00605B5B"/>
    <w:rsid w:val="006064CB"/>
    <w:rsid w:val="00606822"/>
    <w:rsid w:val="00607582"/>
    <w:rsid w:val="0060783C"/>
    <w:rsid w:val="00607CF8"/>
    <w:rsid w:val="006105BE"/>
    <w:rsid w:val="00611877"/>
    <w:rsid w:val="00611E78"/>
    <w:rsid w:val="0061270B"/>
    <w:rsid w:val="00612DBC"/>
    <w:rsid w:val="00612FAF"/>
    <w:rsid w:val="006131FE"/>
    <w:rsid w:val="006139B2"/>
    <w:rsid w:val="0061410A"/>
    <w:rsid w:val="00616040"/>
    <w:rsid w:val="006164AD"/>
    <w:rsid w:val="00616C5C"/>
    <w:rsid w:val="00621800"/>
    <w:rsid w:val="00622379"/>
    <w:rsid w:val="006243EB"/>
    <w:rsid w:val="00627E2B"/>
    <w:rsid w:val="00633573"/>
    <w:rsid w:val="00633BF3"/>
    <w:rsid w:val="00633DCB"/>
    <w:rsid w:val="006344A0"/>
    <w:rsid w:val="0063475F"/>
    <w:rsid w:val="00635E76"/>
    <w:rsid w:val="00635F3A"/>
    <w:rsid w:val="00636537"/>
    <w:rsid w:val="006436C9"/>
    <w:rsid w:val="0064543D"/>
    <w:rsid w:val="006454B8"/>
    <w:rsid w:val="00645AB2"/>
    <w:rsid w:val="00647734"/>
    <w:rsid w:val="006505C6"/>
    <w:rsid w:val="00651849"/>
    <w:rsid w:val="00651F93"/>
    <w:rsid w:val="00652052"/>
    <w:rsid w:val="00652141"/>
    <w:rsid w:val="006524EB"/>
    <w:rsid w:val="00653C5C"/>
    <w:rsid w:val="00654CED"/>
    <w:rsid w:val="0065503E"/>
    <w:rsid w:val="00655355"/>
    <w:rsid w:val="00655D17"/>
    <w:rsid w:val="00657374"/>
    <w:rsid w:val="0065767B"/>
    <w:rsid w:val="00660D80"/>
    <w:rsid w:val="00661816"/>
    <w:rsid w:val="00662E0A"/>
    <w:rsid w:val="006642BD"/>
    <w:rsid w:val="006652D5"/>
    <w:rsid w:val="0066630A"/>
    <w:rsid w:val="006665BE"/>
    <w:rsid w:val="006671C8"/>
    <w:rsid w:val="006671F9"/>
    <w:rsid w:val="0066732C"/>
    <w:rsid w:val="006678A7"/>
    <w:rsid w:val="006700B2"/>
    <w:rsid w:val="006700D4"/>
    <w:rsid w:val="00671C4F"/>
    <w:rsid w:val="00672256"/>
    <w:rsid w:val="006726AF"/>
    <w:rsid w:val="00673789"/>
    <w:rsid w:val="00673976"/>
    <w:rsid w:val="00674756"/>
    <w:rsid w:val="0067486C"/>
    <w:rsid w:val="006748E0"/>
    <w:rsid w:val="00675F88"/>
    <w:rsid w:val="0067661F"/>
    <w:rsid w:val="006804BD"/>
    <w:rsid w:val="00681801"/>
    <w:rsid w:val="00681CE6"/>
    <w:rsid w:val="00681E46"/>
    <w:rsid w:val="0068382F"/>
    <w:rsid w:val="00683FE6"/>
    <w:rsid w:val="00684948"/>
    <w:rsid w:val="00685275"/>
    <w:rsid w:val="00685438"/>
    <w:rsid w:val="0068611F"/>
    <w:rsid w:val="0068745D"/>
    <w:rsid w:val="00687491"/>
    <w:rsid w:val="006875EC"/>
    <w:rsid w:val="00687FEE"/>
    <w:rsid w:val="00690068"/>
    <w:rsid w:val="00690F78"/>
    <w:rsid w:val="00691585"/>
    <w:rsid w:val="00691607"/>
    <w:rsid w:val="00691E80"/>
    <w:rsid w:val="006928FC"/>
    <w:rsid w:val="0069323A"/>
    <w:rsid w:val="00693A41"/>
    <w:rsid w:val="006943E2"/>
    <w:rsid w:val="00694650"/>
    <w:rsid w:val="00694786"/>
    <w:rsid w:val="00695B80"/>
    <w:rsid w:val="0069701B"/>
    <w:rsid w:val="006976EE"/>
    <w:rsid w:val="006A2840"/>
    <w:rsid w:val="006A31D2"/>
    <w:rsid w:val="006A3E47"/>
    <w:rsid w:val="006A3F51"/>
    <w:rsid w:val="006A4599"/>
    <w:rsid w:val="006A4DF1"/>
    <w:rsid w:val="006A59AD"/>
    <w:rsid w:val="006A6CB3"/>
    <w:rsid w:val="006A7178"/>
    <w:rsid w:val="006B0A33"/>
    <w:rsid w:val="006B0C44"/>
    <w:rsid w:val="006B2DA5"/>
    <w:rsid w:val="006B2E76"/>
    <w:rsid w:val="006B6989"/>
    <w:rsid w:val="006B799B"/>
    <w:rsid w:val="006C101E"/>
    <w:rsid w:val="006C10FD"/>
    <w:rsid w:val="006C1B91"/>
    <w:rsid w:val="006C2000"/>
    <w:rsid w:val="006C2DB9"/>
    <w:rsid w:val="006C3140"/>
    <w:rsid w:val="006C345E"/>
    <w:rsid w:val="006C5AA2"/>
    <w:rsid w:val="006C680F"/>
    <w:rsid w:val="006C6BBE"/>
    <w:rsid w:val="006C769A"/>
    <w:rsid w:val="006D1AF2"/>
    <w:rsid w:val="006D3FE7"/>
    <w:rsid w:val="006D44CD"/>
    <w:rsid w:val="006D6020"/>
    <w:rsid w:val="006D6302"/>
    <w:rsid w:val="006D68EE"/>
    <w:rsid w:val="006D726C"/>
    <w:rsid w:val="006E115E"/>
    <w:rsid w:val="006E278F"/>
    <w:rsid w:val="006E351C"/>
    <w:rsid w:val="006E6316"/>
    <w:rsid w:val="006E7676"/>
    <w:rsid w:val="006F0BE4"/>
    <w:rsid w:val="006F11D2"/>
    <w:rsid w:val="006F24DE"/>
    <w:rsid w:val="006F3307"/>
    <w:rsid w:val="006F48C6"/>
    <w:rsid w:val="006F7065"/>
    <w:rsid w:val="00700190"/>
    <w:rsid w:val="007002FD"/>
    <w:rsid w:val="007004B1"/>
    <w:rsid w:val="007011A8"/>
    <w:rsid w:val="00702244"/>
    <w:rsid w:val="00702248"/>
    <w:rsid w:val="0070578E"/>
    <w:rsid w:val="0070584D"/>
    <w:rsid w:val="0070659F"/>
    <w:rsid w:val="007066D8"/>
    <w:rsid w:val="0070784A"/>
    <w:rsid w:val="00711267"/>
    <w:rsid w:val="0071198C"/>
    <w:rsid w:val="007127D2"/>
    <w:rsid w:val="00714492"/>
    <w:rsid w:val="007148BB"/>
    <w:rsid w:val="00714C63"/>
    <w:rsid w:val="00715EE6"/>
    <w:rsid w:val="0071665A"/>
    <w:rsid w:val="00716C1A"/>
    <w:rsid w:val="00717FEB"/>
    <w:rsid w:val="0072163E"/>
    <w:rsid w:val="00721685"/>
    <w:rsid w:val="00721912"/>
    <w:rsid w:val="0072226D"/>
    <w:rsid w:val="007228C6"/>
    <w:rsid w:val="00722CC1"/>
    <w:rsid w:val="0072364C"/>
    <w:rsid w:val="0072366E"/>
    <w:rsid w:val="00724307"/>
    <w:rsid w:val="00725F59"/>
    <w:rsid w:val="007276F8"/>
    <w:rsid w:val="00730378"/>
    <w:rsid w:val="00731708"/>
    <w:rsid w:val="00731B54"/>
    <w:rsid w:val="00731E3A"/>
    <w:rsid w:val="00733363"/>
    <w:rsid w:val="00733BC2"/>
    <w:rsid w:val="00733D1F"/>
    <w:rsid w:val="0073453C"/>
    <w:rsid w:val="00734680"/>
    <w:rsid w:val="007363A1"/>
    <w:rsid w:val="00736556"/>
    <w:rsid w:val="00736FD8"/>
    <w:rsid w:val="007407A3"/>
    <w:rsid w:val="00741F38"/>
    <w:rsid w:val="00743C4A"/>
    <w:rsid w:val="00744092"/>
    <w:rsid w:val="00744B51"/>
    <w:rsid w:val="0074577A"/>
    <w:rsid w:val="00745880"/>
    <w:rsid w:val="00745C7C"/>
    <w:rsid w:val="00745CC8"/>
    <w:rsid w:val="007475BB"/>
    <w:rsid w:val="00750AE7"/>
    <w:rsid w:val="0075120E"/>
    <w:rsid w:val="00752372"/>
    <w:rsid w:val="0075240B"/>
    <w:rsid w:val="00752B53"/>
    <w:rsid w:val="0075632A"/>
    <w:rsid w:val="007575BD"/>
    <w:rsid w:val="007579B4"/>
    <w:rsid w:val="007608C2"/>
    <w:rsid w:val="00760B2D"/>
    <w:rsid w:val="00760EB5"/>
    <w:rsid w:val="007614F3"/>
    <w:rsid w:val="00761CED"/>
    <w:rsid w:val="00762241"/>
    <w:rsid w:val="00762BD6"/>
    <w:rsid w:val="00763695"/>
    <w:rsid w:val="00770BE4"/>
    <w:rsid w:val="007716A4"/>
    <w:rsid w:val="00774434"/>
    <w:rsid w:val="00777155"/>
    <w:rsid w:val="00782FE9"/>
    <w:rsid w:val="00783571"/>
    <w:rsid w:val="00783933"/>
    <w:rsid w:val="00783DA9"/>
    <w:rsid w:val="00784920"/>
    <w:rsid w:val="007855DA"/>
    <w:rsid w:val="00786017"/>
    <w:rsid w:val="00786B42"/>
    <w:rsid w:val="00787086"/>
    <w:rsid w:val="00787848"/>
    <w:rsid w:val="00787B3E"/>
    <w:rsid w:val="0079052E"/>
    <w:rsid w:val="00790652"/>
    <w:rsid w:val="0079077F"/>
    <w:rsid w:val="0079206F"/>
    <w:rsid w:val="00792210"/>
    <w:rsid w:val="00792EDC"/>
    <w:rsid w:val="00794C1B"/>
    <w:rsid w:val="007951A7"/>
    <w:rsid w:val="007956C8"/>
    <w:rsid w:val="00795FDA"/>
    <w:rsid w:val="00796E81"/>
    <w:rsid w:val="00797E3E"/>
    <w:rsid w:val="007A0211"/>
    <w:rsid w:val="007A04DB"/>
    <w:rsid w:val="007A0AE0"/>
    <w:rsid w:val="007A3356"/>
    <w:rsid w:val="007A3739"/>
    <w:rsid w:val="007A3C75"/>
    <w:rsid w:val="007A49AF"/>
    <w:rsid w:val="007A4BA6"/>
    <w:rsid w:val="007A59C2"/>
    <w:rsid w:val="007A66F2"/>
    <w:rsid w:val="007B2A97"/>
    <w:rsid w:val="007B317C"/>
    <w:rsid w:val="007B51D9"/>
    <w:rsid w:val="007B577D"/>
    <w:rsid w:val="007B605A"/>
    <w:rsid w:val="007B7CF7"/>
    <w:rsid w:val="007C02A4"/>
    <w:rsid w:val="007C15D6"/>
    <w:rsid w:val="007C5373"/>
    <w:rsid w:val="007C57A9"/>
    <w:rsid w:val="007C68D7"/>
    <w:rsid w:val="007C7D97"/>
    <w:rsid w:val="007D1F5B"/>
    <w:rsid w:val="007D2C11"/>
    <w:rsid w:val="007D63DF"/>
    <w:rsid w:val="007D65FC"/>
    <w:rsid w:val="007E299A"/>
    <w:rsid w:val="007E2CA6"/>
    <w:rsid w:val="007E30C5"/>
    <w:rsid w:val="007E337A"/>
    <w:rsid w:val="007E5D4C"/>
    <w:rsid w:val="007E64D3"/>
    <w:rsid w:val="007E6F43"/>
    <w:rsid w:val="007E75D1"/>
    <w:rsid w:val="007E7F07"/>
    <w:rsid w:val="007F1892"/>
    <w:rsid w:val="007F3B6B"/>
    <w:rsid w:val="007F4334"/>
    <w:rsid w:val="007F4991"/>
    <w:rsid w:val="007F4E13"/>
    <w:rsid w:val="007F53F3"/>
    <w:rsid w:val="007F7D3A"/>
    <w:rsid w:val="00801387"/>
    <w:rsid w:val="00801D21"/>
    <w:rsid w:val="00803B82"/>
    <w:rsid w:val="00803CFF"/>
    <w:rsid w:val="00805CF8"/>
    <w:rsid w:val="008068E0"/>
    <w:rsid w:val="00806AE5"/>
    <w:rsid w:val="00807C39"/>
    <w:rsid w:val="008107D4"/>
    <w:rsid w:val="008112FA"/>
    <w:rsid w:val="00811508"/>
    <w:rsid w:val="00812594"/>
    <w:rsid w:val="008139AF"/>
    <w:rsid w:val="00813C51"/>
    <w:rsid w:val="00813C8C"/>
    <w:rsid w:val="00814BB5"/>
    <w:rsid w:val="00814EC5"/>
    <w:rsid w:val="00815177"/>
    <w:rsid w:val="00815C3F"/>
    <w:rsid w:val="00816116"/>
    <w:rsid w:val="00816CB0"/>
    <w:rsid w:val="008205B9"/>
    <w:rsid w:val="0082152F"/>
    <w:rsid w:val="0082190C"/>
    <w:rsid w:val="00822390"/>
    <w:rsid w:val="00822A9C"/>
    <w:rsid w:val="008232B4"/>
    <w:rsid w:val="00823F10"/>
    <w:rsid w:val="00824462"/>
    <w:rsid w:val="00826631"/>
    <w:rsid w:val="00826648"/>
    <w:rsid w:val="00826688"/>
    <w:rsid w:val="0082686A"/>
    <w:rsid w:val="00826B7D"/>
    <w:rsid w:val="00826FE0"/>
    <w:rsid w:val="0082724B"/>
    <w:rsid w:val="008274F0"/>
    <w:rsid w:val="00827A99"/>
    <w:rsid w:val="00827E4A"/>
    <w:rsid w:val="00831451"/>
    <w:rsid w:val="00832057"/>
    <w:rsid w:val="0083251B"/>
    <w:rsid w:val="008331EF"/>
    <w:rsid w:val="00834355"/>
    <w:rsid w:val="008354D0"/>
    <w:rsid w:val="00835C9A"/>
    <w:rsid w:val="008369A7"/>
    <w:rsid w:val="0084006E"/>
    <w:rsid w:val="0084021B"/>
    <w:rsid w:val="008404D6"/>
    <w:rsid w:val="00842C8A"/>
    <w:rsid w:val="0084465A"/>
    <w:rsid w:val="008448B2"/>
    <w:rsid w:val="00844F82"/>
    <w:rsid w:val="008455D3"/>
    <w:rsid w:val="0084628A"/>
    <w:rsid w:val="0084695A"/>
    <w:rsid w:val="00847226"/>
    <w:rsid w:val="00847C71"/>
    <w:rsid w:val="00853AE9"/>
    <w:rsid w:val="0085474A"/>
    <w:rsid w:val="008547ED"/>
    <w:rsid w:val="00854FE7"/>
    <w:rsid w:val="00855326"/>
    <w:rsid w:val="00855732"/>
    <w:rsid w:val="00855C79"/>
    <w:rsid w:val="00855C9C"/>
    <w:rsid w:val="00856A6C"/>
    <w:rsid w:val="00856AD6"/>
    <w:rsid w:val="00856ADB"/>
    <w:rsid w:val="00856B08"/>
    <w:rsid w:val="008573F6"/>
    <w:rsid w:val="008576EF"/>
    <w:rsid w:val="00857B4F"/>
    <w:rsid w:val="00857F1B"/>
    <w:rsid w:val="00860C80"/>
    <w:rsid w:val="00861FEC"/>
    <w:rsid w:val="008625F3"/>
    <w:rsid w:val="008630B7"/>
    <w:rsid w:val="00865DFA"/>
    <w:rsid w:val="008675FD"/>
    <w:rsid w:val="008676BC"/>
    <w:rsid w:val="0086780E"/>
    <w:rsid w:val="00870184"/>
    <w:rsid w:val="00870287"/>
    <w:rsid w:val="008708FD"/>
    <w:rsid w:val="00870A0E"/>
    <w:rsid w:val="00871BEB"/>
    <w:rsid w:val="00872984"/>
    <w:rsid w:val="00873044"/>
    <w:rsid w:val="0087531B"/>
    <w:rsid w:val="00877164"/>
    <w:rsid w:val="00877303"/>
    <w:rsid w:val="00880138"/>
    <w:rsid w:val="008803CE"/>
    <w:rsid w:val="00880D7C"/>
    <w:rsid w:val="0088326B"/>
    <w:rsid w:val="008846B6"/>
    <w:rsid w:val="00884DFD"/>
    <w:rsid w:val="0088652B"/>
    <w:rsid w:val="0088654D"/>
    <w:rsid w:val="00886ED7"/>
    <w:rsid w:val="008908A2"/>
    <w:rsid w:val="00890D60"/>
    <w:rsid w:val="0089110D"/>
    <w:rsid w:val="0089137E"/>
    <w:rsid w:val="00891904"/>
    <w:rsid w:val="00891D9A"/>
    <w:rsid w:val="00891EBE"/>
    <w:rsid w:val="0089225C"/>
    <w:rsid w:val="00892514"/>
    <w:rsid w:val="0089255B"/>
    <w:rsid w:val="00892A34"/>
    <w:rsid w:val="00894208"/>
    <w:rsid w:val="008947D1"/>
    <w:rsid w:val="00895E6E"/>
    <w:rsid w:val="00897782"/>
    <w:rsid w:val="00897F98"/>
    <w:rsid w:val="008A3365"/>
    <w:rsid w:val="008A4303"/>
    <w:rsid w:val="008A44F4"/>
    <w:rsid w:val="008A4879"/>
    <w:rsid w:val="008A4CC0"/>
    <w:rsid w:val="008A5811"/>
    <w:rsid w:val="008A6369"/>
    <w:rsid w:val="008B083E"/>
    <w:rsid w:val="008B1C02"/>
    <w:rsid w:val="008B2BA8"/>
    <w:rsid w:val="008B3CC1"/>
    <w:rsid w:val="008B7E89"/>
    <w:rsid w:val="008B7F15"/>
    <w:rsid w:val="008C03C1"/>
    <w:rsid w:val="008C188A"/>
    <w:rsid w:val="008C57BB"/>
    <w:rsid w:val="008C5B6A"/>
    <w:rsid w:val="008C624F"/>
    <w:rsid w:val="008D071D"/>
    <w:rsid w:val="008D238E"/>
    <w:rsid w:val="008D372E"/>
    <w:rsid w:val="008D3CB5"/>
    <w:rsid w:val="008D4675"/>
    <w:rsid w:val="008D4F6F"/>
    <w:rsid w:val="008D5993"/>
    <w:rsid w:val="008D5C1D"/>
    <w:rsid w:val="008D6E4E"/>
    <w:rsid w:val="008E1AB8"/>
    <w:rsid w:val="008E441C"/>
    <w:rsid w:val="008E4A95"/>
    <w:rsid w:val="008E5CFA"/>
    <w:rsid w:val="008E71A7"/>
    <w:rsid w:val="008F0AE5"/>
    <w:rsid w:val="008F16EA"/>
    <w:rsid w:val="008F1CAF"/>
    <w:rsid w:val="008F25F2"/>
    <w:rsid w:val="008F2CBB"/>
    <w:rsid w:val="008F5456"/>
    <w:rsid w:val="008F7025"/>
    <w:rsid w:val="008F7865"/>
    <w:rsid w:val="00900CAA"/>
    <w:rsid w:val="00901FB4"/>
    <w:rsid w:val="00902F2C"/>
    <w:rsid w:val="00903BF4"/>
    <w:rsid w:val="00903F3E"/>
    <w:rsid w:val="00905174"/>
    <w:rsid w:val="00907314"/>
    <w:rsid w:val="00907366"/>
    <w:rsid w:val="00907767"/>
    <w:rsid w:val="00907F26"/>
    <w:rsid w:val="00913052"/>
    <w:rsid w:val="009140C9"/>
    <w:rsid w:val="00914D23"/>
    <w:rsid w:val="00914FA4"/>
    <w:rsid w:val="00915811"/>
    <w:rsid w:val="00916896"/>
    <w:rsid w:val="00916F4B"/>
    <w:rsid w:val="00917557"/>
    <w:rsid w:val="00921C57"/>
    <w:rsid w:val="00921DAD"/>
    <w:rsid w:val="009228DE"/>
    <w:rsid w:val="00923989"/>
    <w:rsid w:val="0092402D"/>
    <w:rsid w:val="00927763"/>
    <w:rsid w:val="009314A8"/>
    <w:rsid w:val="00931B1D"/>
    <w:rsid w:val="009320C0"/>
    <w:rsid w:val="009329BF"/>
    <w:rsid w:val="009337FB"/>
    <w:rsid w:val="009348EA"/>
    <w:rsid w:val="00936C93"/>
    <w:rsid w:val="00936E3E"/>
    <w:rsid w:val="00937A97"/>
    <w:rsid w:val="00940BDE"/>
    <w:rsid w:val="00941861"/>
    <w:rsid w:val="0094227A"/>
    <w:rsid w:val="00942C1F"/>
    <w:rsid w:val="00943431"/>
    <w:rsid w:val="009438AC"/>
    <w:rsid w:val="009439BF"/>
    <w:rsid w:val="00946832"/>
    <w:rsid w:val="00946A6B"/>
    <w:rsid w:val="00947038"/>
    <w:rsid w:val="00947222"/>
    <w:rsid w:val="009500F8"/>
    <w:rsid w:val="00954243"/>
    <w:rsid w:val="0095439C"/>
    <w:rsid w:val="009543B9"/>
    <w:rsid w:val="00955390"/>
    <w:rsid w:val="00955CFB"/>
    <w:rsid w:val="009571FC"/>
    <w:rsid w:val="00957EF3"/>
    <w:rsid w:val="00957F64"/>
    <w:rsid w:val="009612B5"/>
    <w:rsid w:val="009612BA"/>
    <w:rsid w:val="009613DB"/>
    <w:rsid w:val="00961EE5"/>
    <w:rsid w:val="00961EF2"/>
    <w:rsid w:val="009631BD"/>
    <w:rsid w:val="0096407D"/>
    <w:rsid w:val="009640A2"/>
    <w:rsid w:val="009641F5"/>
    <w:rsid w:val="009643DE"/>
    <w:rsid w:val="00967DD3"/>
    <w:rsid w:val="00971802"/>
    <w:rsid w:val="0097303A"/>
    <w:rsid w:val="009732C3"/>
    <w:rsid w:val="00973635"/>
    <w:rsid w:val="00974714"/>
    <w:rsid w:val="009750C0"/>
    <w:rsid w:val="00976F4A"/>
    <w:rsid w:val="00977096"/>
    <w:rsid w:val="0097709B"/>
    <w:rsid w:val="0097783F"/>
    <w:rsid w:val="00977EC1"/>
    <w:rsid w:val="00980289"/>
    <w:rsid w:val="00981FD6"/>
    <w:rsid w:val="0098288F"/>
    <w:rsid w:val="00982DE3"/>
    <w:rsid w:val="0098328E"/>
    <w:rsid w:val="00983B42"/>
    <w:rsid w:val="00984D5A"/>
    <w:rsid w:val="0098500E"/>
    <w:rsid w:val="00985229"/>
    <w:rsid w:val="00986787"/>
    <w:rsid w:val="00986B9D"/>
    <w:rsid w:val="00986F7D"/>
    <w:rsid w:val="009875CB"/>
    <w:rsid w:val="009905AB"/>
    <w:rsid w:val="00990F5F"/>
    <w:rsid w:val="009928B0"/>
    <w:rsid w:val="0099381C"/>
    <w:rsid w:val="0099507D"/>
    <w:rsid w:val="0099636E"/>
    <w:rsid w:val="009A0BD1"/>
    <w:rsid w:val="009A5520"/>
    <w:rsid w:val="009A5C1F"/>
    <w:rsid w:val="009B01D1"/>
    <w:rsid w:val="009B0B1D"/>
    <w:rsid w:val="009B0F3D"/>
    <w:rsid w:val="009B1044"/>
    <w:rsid w:val="009B1F05"/>
    <w:rsid w:val="009B2B9E"/>
    <w:rsid w:val="009B2F18"/>
    <w:rsid w:val="009B3AC7"/>
    <w:rsid w:val="009B3B50"/>
    <w:rsid w:val="009B486C"/>
    <w:rsid w:val="009B5234"/>
    <w:rsid w:val="009B68BB"/>
    <w:rsid w:val="009B723C"/>
    <w:rsid w:val="009C0EFC"/>
    <w:rsid w:val="009C1024"/>
    <w:rsid w:val="009C18E3"/>
    <w:rsid w:val="009C21DB"/>
    <w:rsid w:val="009C241B"/>
    <w:rsid w:val="009C3BD4"/>
    <w:rsid w:val="009C412B"/>
    <w:rsid w:val="009C4F4D"/>
    <w:rsid w:val="009C6A8A"/>
    <w:rsid w:val="009D1293"/>
    <w:rsid w:val="009D1E13"/>
    <w:rsid w:val="009D1E87"/>
    <w:rsid w:val="009D304A"/>
    <w:rsid w:val="009D3145"/>
    <w:rsid w:val="009D389A"/>
    <w:rsid w:val="009D58F0"/>
    <w:rsid w:val="009E0430"/>
    <w:rsid w:val="009E0557"/>
    <w:rsid w:val="009E2948"/>
    <w:rsid w:val="009E353F"/>
    <w:rsid w:val="009E4B5C"/>
    <w:rsid w:val="009E67E3"/>
    <w:rsid w:val="009E7269"/>
    <w:rsid w:val="009F065A"/>
    <w:rsid w:val="009F329C"/>
    <w:rsid w:val="009F3DD3"/>
    <w:rsid w:val="009F4404"/>
    <w:rsid w:val="009F482E"/>
    <w:rsid w:val="009F6ADE"/>
    <w:rsid w:val="00A00EFF"/>
    <w:rsid w:val="00A00F2B"/>
    <w:rsid w:val="00A01171"/>
    <w:rsid w:val="00A034D5"/>
    <w:rsid w:val="00A035E9"/>
    <w:rsid w:val="00A03AA3"/>
    <w:rsid w:val="00A04760"/>
    <w:rsid w:val="00A04C58"/>
    <w:rsid w:val="00A0528E"/>
    <w:rsid w:val="00A056FE"/>
    <w:rsid w:val="00A078CA"/>
    <w:rsid w:val="00A100A8"/>
    <w:rsid w:val="00A10122"/>
    <w:rsid w:val="00A112AA"/>
    <w:rsid w:val="00A1233D"/>
    <w:rsid w:val="00A125EA"/>
    <w:rsid w:val="00A12CA5"/>
    <w:rsid w:val="00A14249"/>
    <w:rsid w:val="00A1509C"/>
    <w:rsid w:val="00A1527A"/>
    <w:rsid w:val="00A1599A"/>
    <w:rsid w:val="00A160CB"/>
    <w:rsid w:val="00A16170"/>
    <w:rsid w:val="00A168F2"/>
    <w:rsid w:val="00A16B2A"/>
    <w:rsid w:val="00A203CA"/>
    <w:rsid w:val="00A21765"/>
    <w:rsid w:val="00A2244E"/>
    <w:rsid w:val="00A23D71"/>
    <w:rsid w:val="00A23F00"/>
    <w:rsid w:val="00A24801"/>
    <w:rsid w:val="00A24C40"/>
    <w:rsid w:val="00A24C5E"/>
    <w:rsid w:val="00A25632"/>
    <w:rsid w:val="00A25AE5"/>
    <w:rsid w:val="00A26C8F"/>
    <w:rsid w:val="00A27180"/>
    <w:rsid w:val="00A2745D"/>
    <w:rsid w:val="00A276BB"/>
    <w:rsid w:val="00A27A4B"/>
    <w:rsid w:val="00A31B2B"/>
    <w:rsid w:val="00A32C2A"/>
    <w:rsid w:val="00A32F50"/>
    <w:rsid w:val="00A335A9"/>
    <w:rsid w:val="00A349B2"/>
    <w:rsid w:val="00A3536E"/>
    <w:rsid w:val="00A3594D"/>
    <w:rsid w:val="00A36453"/>
    <w:rsid w:val="00A3668A"/>
    <w:rsid w:val="00A37893"/>
    <w:rsid w:val="00A40280"/>
    <w:rsid w:val="00A41D23"/>
    <w:rsid w:val="00A43503"/>
    <w:rsid w:val="00A43636"/>
    <w:rsid w:val="00A43F19"/>
    <w:rsid w:val="00A44023"/>
    <w:rsid w:val="00A44BD9"/>
    <w:rsid w:val="00A45930"/>
    <w:rsid w:val="00A45993"/>
    <w:rsid w:val="00A50159"/>
    <w:rsid w:val="00A52A19"/>
    <w:rsid w:val="00A534F6"/>
    <w:rsid w:val="00A53A86"/>
    <w:rsid w:val="00A53FF6"/>
    <w:rsid w:val="00A54DC9"/>
    <w:rsid w:val="00A5598D"/>
    <w:rsid w:val="00A5640F"/>
    <w:rsid w:val="00A606F3"/>
    <w:rsid w:val="00A61F26"/>
    <w:rsid w:val="00A62064"/>
    <w:rsid w:val="00A62103"/>
    <w:rsid w:val="00A62915"/>
    <w:rsid w:val="00A629B7"/>
    <w:rsid w:val="00A62AD5"/>
    <w:rsid w:val="00A63FAA"/>
    <w:rsid w:val="00A65FB6"/>
    <w:rsid w:val="00A665DB"/>
    <w:rsid w:val="00A67343"/>
    <w:rsid w:val="00A7136F"/>
    <w:rsid w:val="00A71758"/>
    <w:rsid w:val="00A721EB"/>
    <w:rsid w:val="00A726BE"/>
    <w:rsid w:val="00A73027"/>
    <w:rsid w:val="00A73DF1"/>
    <w:rsid w:val="00A742A8"/>
    <w:rsid w:val="00A75324"/>
    <w:rsid w:val="00A76274"/>
    <w:rsid w:val="00A7647F"/>
    <w:rsid w:val="00A76FF6"/>
    <w:rsid w:val="00A77304"/>
    <w:rsid w:val="00A8107B"/>
    <w:rsid w:val="00A8118C"/>
    <w:rsid w:val="00A814DE"/>
    <w:rsid w:val="00A8151B"/>
    <w:rsid w:val="00A82D4C"/>
    <w:rsid w:val="00A83788"/>
    <w:rsid w:val="00A83FB7"/>
    <w:rsid w:val="00A84662"/>
    <w:rsid w:val="00A84C5C"/>
    <w:rsid w:val="00A857F5"/>
    <w:rsid w:val="00A85AD7"/>
    <w:rsid w:val="00A8601A"/>
    <w:rsid w:val="00A865D6"/>
    <w:rsid w:val="00A8701E"/>
    <w:rsid w:val="00A90129"/>
    <w:rsid w:val="00A91123"/>
    <w:rsid w:val="00A926D9"/>
    <w:rsid w:val="00A93542"/>
    <w:rsid w:val="00A939E0"/>
    <w:rsid w:val="00A95505"/>
    <w:rsid w:val="00A965BF"/>
    <w:rsid w:val="00A97D52"/>
    <w:rsid w:val="00AA04A5"/>
    <w:rsid w:val="00AA08A3"/>
    <w:rsid w:val="00AA0A5C"/>
    <w:rsid w:val="00AA4298"/>
    <w:rsid w:val="00AA4BD5"/>
    <w:rsid w:val="00AA74CE"/>
    <w:rsid w:val="00AA74D7"/>
    <w:rsid w:val="00AB032F"/>
    <w:rsid w:val="00AB3507"/>
    <w:rsid w:val="00AB4F6C"/>
    <w:rsid w:val="00AB567B"/>
    <w:rsid w:val="00AB575C"/>
    <w:rsid w:val="00AC1BB9"/>
    <w:rsid w:val="00AC27E9"/>
    <w:rsid w:val="00AC2DE5"/>
    <w:rsid w:val="00AC38C9"/>
    <w:rsid w:val="00AC5A10"/>
    <w:rsid w:val="00AC6CDA"/>
    <w:rsid w:val="00AC7DFF"/>
    <w:rsid w:val="00AD0911"/>
    <w:rsid w:val="00AD19FB"/>
    <w:rsid w:val="00AD1BD1"/>
    <w:rsid w:val="00AD20CB"/>
    <w:rsid w:val="00AD222E"/>
    <w:rsid w:val="00AD2C8E"/>
    <w:rsid w:val="00AD3524"/>
    <w:rsid w:val="00AD449C"/>
    <w:rsid w:val="00AD49E4"/>
    <w:rsid w:val="00AD5276"/>
    <w:rsid w:val="00AD557E"/>
    <w:rsid w:val="00AD5F0D"/>
    <w:rsid w:val="00AD7452"/>
    <w:rsid w:val="00AD751B"/>
    <w:rsid w:val="00AD78CA"/>
    <w:rsid w:val="00AD7E5A"/>
    <w:rsid w:val="00AE05EE"/>
    <w:rsid w:val="00AE07BC"/>
    <w:rsid w:val="00AE2898"/>
    <w:rsid w:val="00AE316E"/>
    <w:rsid w:val="00AE423F"/>
    <w:rsid w:val="00AE7BB2"/>
    <w:rsid w:val="00AF04F5"/>
    <w:rsid w:val="00AF1EF1"/>
    <w:rsid w:val="00AF363D"/>
    <w:rsid w:val="00AF4E1F"/>
    <w:rsid w:val="00AF66B7"/>
    <w:rsid w:val="00AF7945"/>
    <w:rsid w:val="00B002DE"/>
    <w:rsid w:val="00B003F9"/>
    <w:rsid w:val="00B00B7B"/>
    <w:rsid w:val="00B02121"/>
    <w:rsid w:val="00B026E1"/>
    <w:rsid w:val="00B03368"/>
    <w:rsid w:val="00B037ED"/>
    <w:rsid w:val="00B05E52"/>
    <w:rsid w:val="00B10553"/>
    <w:rsid w:val="00B12F06"/>
    <w:rsid w:val="00B1433C"/>
    <w:rsid w:val="00B14504"/>
    <w:rsid w:val="00B17430"/>
    <w:rsid w:val="00B17D5F"/>
    <w:rsid w:val="00B2061E"/>
    <w:rsid w:val="00B21EDC"/>
    <w:rsid w:val="00B2260B"/>
    <w:rsid w:val="00B2261F"/>
    <w:rsid w:val="00B22625"/>
    <w:rsid w:val="00B2382A"/>
    <w:rsid w:val="00B238B3"/>
    <w:rsid w:val="00B23CDB"/>
    <w:rsid w:val="00B24230"/>
    <w:rsid w:val="00B24783"/>
    <w:rsid w:val="00B25D7C"/>
    <w:rsid w:val="00B260A0"/>
    <w:rsid w:val="00B264EB"/>
    <w:rsid w:val="00B302A8"/>
    <w:rsid w:val="00B3121F"/>
    <w:rsid w:val="00B31BCA"/>
    <w:rsid w:val="00B324B9"/>
    <w:rsid w:val="00B3285D"/>
    <w:rsid w:val="00B33805"/>
    <w:rsid w:val="00B33C80"/>
    <w:rsid w:val="00B34AAE"/>
    <w:rsid w:val="00B35188"/>
    <w:rsid w:val="00B357A3"/>
    <w:rsid w:val="00B372B6"/>
    <w:rsid w:val="00B4205C"/>
    <w:rsid w:val="00B47277"/>
    <w:rsid w:val="00B472E6"/>
    <w:rsid w:val="00B52ABD"/>
    <w:rsid w:val="00B534AF"/>
    <w:rsid w:val="00B546F4"/>
    <w:rsid w:val="00B55151"/>
    <w:rsid w:val="00B5550A"/>
    <w:rsid w:val="00B55922"/>
    <w:rsid w:val="00B55D1F"/>
    <w:rsid w:val="00B56EE9"/>
    <w:rsid w:val="00B56F01"/>
    <w:rsid w:val="00B56F4F"/>
    <w:rsid w:val="00B577D1"/>
    <w:rsid w:val="00B57D2B"/>
    <w:rsid w:val="00B6034C"/>
    <w:rsid w:val="00B60F86"/>
    <w:rsid w:val="00B61EAA"/>
    <w:rsid w:val="00B62B4A"/>
    <w:rsid w:val="00B63E4A"/>
    <w:rsid w:val="00B64C13"/>
    <w:rsid w:val="00B67CCC"/>
    <w:rsid w:val="00B702FF"/>
    <w:rsid w:val="00B70643"/>
    <w:rsid w:val="00B71246"/>
    <w:rsid w:val="00B7342B"/>
    <w:rsid w:val="00B74654"/>
    <w:rsid w:val="00B75396"/>
    <w:rsid w:val="00B7628A"/>
    <w:rsid w:val="00B7776D"/>
    <w:rsid w:val="00B779C9"/>
    <w:rsid w:val="00B80968"/>
    <w:rsid w:val="00B81696"/>
    <w:rsid w:val="00B81892"/>
    <w:rsid w:val="00B81A0E"/>
    <w:rsid w:val="00B83644"/>
    <w:rsid w:val="00B83A47"/>
    <w:rsid w:val="00B843FF"/>
    <w:rsid w:val="00B84683"/>
    <w:rsid w:val="00B85336"/>
    <w:rsid w:val="00B85532"/>
    <w:rsid w:val="00B85BC8"/>
    <w:rsid w:val="00B85C89"/>
    <w:rsid w:val="00B87CAA"/>
    <w:rsid w:val="00B90044"/>
    <w:rsid w:val="00B906E0"/>
    <w:rsid w:val="00B90A99"/>
    <w:rsid w:val="00B91CE4"/>
    <w:rsid w:val="00B93806"/>
    <w:rsid w:val="00B949E4"/>
    <w:rsid w:val="00B96051"/>
    <w:rsid w:val="00B963D6"/>
    <w:rsid w:val="00B97512"/>
    <w:rsid w:val="00B9752E"/>
    <w:rsid w:val="00B97F02"/>
    <w:rsid w:val="00BA0068"/>
    <w:rsid w:val="00BA1D35"/>
    <w:rsid w:val="00BA2282"/>
    <w:rsid w:val="00BA4A81"/>
    <w:rsid w:val="00BA5CBE"/>
    <w:rsid w:val="00BA7316"/>
    <w:rsid w:val="00BA755D"/>
    <w:rsid w:val="00BA762D"/>
    <w:rsid w:val="00BB09B6"/>
    <w:rsid w:val="00BB0D8A"/>
    <w:rsid w:val="00BB1603"/>
    <w:rsid w:val="00BB32AD"/>
    <w:rsid w:val="00BB382A"/>
    <w:rsid w:val="00BB3C4F"/>
    <w:rsid w:val="00BB523D"/>
    <w:rsid w:val="00BB7530"/>
    <w:rsid w:val="00BB7DA4"/>
    <w:rsid w:val="00BC02CE"/>
    <w:rsid w:val="00BC206C"/>
    <w:rsid w:val="00BC5528"/>
    <w:rsid w:val="00BC5F25"/>
    <w:rsid w:val="00BC60C2"/>
    <w:rsid w:val="00BC797C"/>
    <w:rsid w:val="00BC7C69"/>
    <w:rsid w:val="00BC7F97"/>
    <w:rsid w:val="00BD25F0"/>
    <w:rsid w:val="00BD2A87"/>
    <w:rsid w:val="00BD2E3F"/>
    <w:rsid w:val="00BD3726"/>
    <w:rsid w:val="00BD381F"/>
    <w:rsid w:val="00BD3B61"/>
    <w:rsid w:val="00BD4544"/>
    <w:rsid w:val="00BD4932"/>
    <w:rsid w:val="00BD4AD4"/>
    <w:rsid w:val="00BD51D0"/>
    <w:rsid w:val="00BE0266"/>
    <w:rsid w:val="00BE0D40"/>
    <w:rsid w:val="00BE2357"/>
    <w:rsid w:val="00BE23D8"/>
    <w:rsid w:val="00BE3F82"/>
    <w:rsid w:val="00BE400D"/>
    <w:rsid w:val="00BE49C1"/>
    <w:rsid w:val="00BE6344"/>
    <w:rsid w:val="00BF0DF9"/>
    <w:rsid w:val="00BF1799"/>
    <w:rsid w:val="00BF276B"/>
    <w:rsid w:val="00BF2CC3"/>
    <w:rsid w:val="00BF33DA"/>
    <w:rsid w:val="00BF4A9F"/>
    <w:rsid w:val="00BF649F"/>
    <w:rsid w:val="00BF6BD7"/>
    <w:rsid w:val="00BF6BDF"/>
    <w:rsid w:val="00BF71DB"/>
    <w:rsid w:val="00C003EB"/>
    <w:rsid w:val="00C008C4"/>
    <w:rsid w:val="00C01D89"/>
    <w:rsid w:val="00C020B7"/>
    <w:rsid w:val="00C025EE"/>
    <w:rsid w:val="00C03A9B"/>
    <w:rsid w:val="00C054CB"/>
    <w:rsid w:val="00C07868"/>
    <w:rsid w:val="00C106EB"/>
    <w:rsid w:val="00C11DF3"/>
    <w:rsid w:val="00C11EEA"/>
    <w:rsid w:val="00C12D38"/>
    <w:rsid w:val="00C13418"/>
    <w:rsid w:val="00C14077"/>
    <w:rsid w:val="00C15043"/>
    <w:rsid w:val="00C165BF"/>
    <w:rsid w:val="00C16E28"/>
    <w:rsid w:val="00C17B19"/>
    <w:rsid w:val="00C20B30"/>
    <w:rsid w:val="00C20F62"/>
    <w:rsid w:val="00C2229A"/>
    <w:rsid w:val="00C226CC"/>
    <w:rsid w:val="00C23595"/>
    <w:rsid w:val="00C24023"/>
    <w:rsid w:val="00C24725"/>
    <w:rsid w:val="00C25939"/>
    <w:rsid w:val="00C273AA"/>
    <w:rsid w:val="00C3038D"/>
    <w:rsid w:val="00C30735"/>
    <w:rsid w:val="00C30905"/>
    <w:rsid w:val="00C30BA2"/>
    <w:rsid w:val="00C3267E"/>
    <w:rsid w:val="00C332E3"/>
    <w:rsid w:val="00C33FA1"/>
    <w:rsid w:val="00C341EA"/>
    <w:rsid w:val="00C343E3"/>
    <w:rsid w:val="00C366D0"/>
    <w:rsid w:val="00C40116"/>
    <w:rsid w:val="00C40C76"/>
    <w:rsid w:val="00C40E2C"/>
    <w:rsid w:val="00C42590"/>
    <w:rsid w:val="00C43C72"/>
    <w:rsid w:val="00C4496E"/>
    <w:rsid w:val="00C45830"/>
    <w:rsid w:val="00C46659"/>
    <w:rsid w:val="00C52091"/>
    <w:rsid w:val="00C522B2"/>
    <w:rsid w:val="00C53C75"/>
    <w:rsid w:val="00C54F58"/>
    <w:rsid w:val="00C56114"/>
    <w:rsid w:val="00C61938"/>
    <w:rsid w:val="00C61C89"/>
    <w:rsid w:val="00C621B8"/>
    <w:rsid w:val="00C62CB0"/>
    <w:rsid w:val="00C64705"/>
    <w:rsid w:val="00C648E4"/>
    <w:rsid w:val="00C64ED1"/>
    <w:rsid w:val="00C65B17"/>
    <w:rsid w:val="00C65D09"/>
    <w:rsid w:val="00C66195"/>
    <w:rsid w:val="00C66CFD"/>
    <w:rsid w:val="00C716AD"/>
    <w:rsid w:val="00C72154"/>
    <w:rsid w:val="00C72596"/>
    <w:rsid w:val="00C73A47"/>
    <w:rsid w:val="00C73E61"/>
    <w:rsid w:val="00C75B32"/>
    <w:rsid w:val="00C75F40"/>
    <w:rsid w:val="00C7679A"/>
    <w:rsid w:val="00C769C8"/>
    <w:rsid w:val="00C80040"/>
    <w:rsid w:val="00C800B8"/>
    <w:rsid w:val="00C80BE0"/>
    <w:rsid w:val="00C80F97"/>
    <w:rsid w:val="00C81B4B"/>
    <w:rsid w:val="00C82635"/>
    <w:rsid w:val="00C82C6A"/>
    <w:rsid w:val="00C8492C"/>
    <w:rsid w:val="00C85A45"/>
    <w:rsid w:val="00C86603"/>
    <w:rsid w:val="00C872DC"/>
    <w:rsid w:val="00C876F4"/>
    <w:rsid w:val="00C90388"/>
    <w:rsid w:val="00C90FC0"/>
    <w:rsid w:val="00C91429"/>
    <w:rsid w:val="00C9171C"/>
    <w:rsid w:val="00C93D96"/>
    <w:rsid w:val="00C957C2"/>
    <w:rsid w:val="00C95EB2"/>
    <w:rsid w:val="00C964F7"/>
    <w:rsid w:val="00C96B80"/>
    <w:rsid w:val="00C97368"/>
    <w:rsid w:val="00C97486"/>
    <w:rsid w:val="00C97BCA"/>
    <w:rsid w:val="00CA082F"/>
    <w:rsid w:val="00CA1F56"/>
    <w:rsid w:val="00CA37D9"/>
    <w:rsid w:val="00CA3AB0"/>
    <w:rsid w:val="00CA4112"/>
    <w:rsid w:val="00CA5F51"/>
    <w:rsid w:val="00CA69E1"/>
    <w:rsid w:val="00CA6F1B"/>
    <w:rsid w:val="00CB05BC"/>
    <w:rsid w:val="00CB15FA"/>
    <w:rsid w:val="00CB1B83"/>
    <w:rsid w:val="00CB26B5"/>
    <w:rsid w:val="00CB2A2E"/>
    <w:rsid w:val="00CB3603"/>
    <w:rsid w:val="00CB442E"/>
    <w:rsid w:val="00CB48D1"/>
    <w:rsid w:val="00CB4BAD"/>
    <w:rsid w:val="00CB64E2"/>
    <w:rsid w:val="00CB67E0"/>
    <w:rsid w:val="00CB7501"/>
    <w:rsid w:val="00CC09E8"/>
    <w:rsid w:val="00CC312D"/>
    <w:rsid w:val="00CC4D76"/>
    <w:rsid w:val="00CC51E5"/>
    <w:rsid w:val="00CC5C14"/>
    <w:rsid w:val="00CC6586"/>
    <w:rsid w:val="00CC77CD"/>
    <w:rsid w:val="00CD0229"/>
    <w:rsid w:val="00CD105F"/>
    <w:rsid w:val="00CD1610"/>
    <w:rsid w:val="00CD216E"/>
    <w:rsid w:val="00CD2E71"/>
    <w:rsid w:val="00CD3B10"/>
    <w:rsid w:val="00CD4AA1"/>
    <w:rsid w:val="00CD4DCC"/>
    <w:rsid w:val="00CD5012"/>
    <w:rsid w:val="00CD5327"/>
    <w:rsid w:val="00CD5810"/>
    <w:rsid w:val="00CD6DF3"/>
    <w:rsid w:val="00CD7239"/>
    <w:rsid w:val="00CD782E"/>
    <w:rsid w:val="00CE1C6D"/>
    <w:rsid w:val="00CE334A"/>
    <w:rsid w:val="00CE42D6"/>
    <w:rsid w:val="00CE5488"/>
    <w:rsid w:val="00CE6823"/>
    <w:rsid w:val="00CE7637"/>
    <w:rsid w:val="00CF111D"/>
    <w:rsid w:val="00CF265D"/>
    <w:rsid w:val="00CF2815"/>
    <w:rsid w:val="00CF2CEC"/>
    <w:rsid w:val="00CF3605"/>
    <w:rsid w:val="00CF40FF"/>
    <w:rsid w:val="00CF5AEC"/>
    <w:rsid w:val="00CF5E61"/>
    <w:rsid w:val="00CF6541"/>
    <w:rsid w:val="00CF69E6"/>
    <w:rsid w:val="00CF6B79"/>
    <w:rsid w:val="00CF6B9B"/>
    <w:rsid w:val="00CF77B9"/>
    <w:rsid w:val="00D02C1A"/>
    <w:rsid w:val="00D03591"/>
    <w:rsid w:val="00D04E86"/>
    <w:rsid w:val="00D0567D"/>
    <w:rsid w:val="00D056AB"/>
    <w:rsid w:val="00D057A6"/>
    <w:rsid w:val="00D05A77"/>
    <w:rsid w:val="00D06AA5"/>
    <w:rsid w:val="00D06DA7"/>
    <w:rsid w:val="00D10D4B"/>
    <w:rsid w:val="00D10E0F"/>
    <w:rsid w:val="00D12611"/>
    <w:rsid w:val="00D12A0E"/>
    <w:rsid w:val="00D13510"/>
    <w:rsid w:val="00D138A0"/>
    <w:rsid w:val="00D145CB"/>
    <w:rsid w:val="00D15731"/>
    <w:rsid w:val="00D16599"/>
    <w:rsid w:val="00D16A01"/>
    <w:rsid w:val="00D170DD"/>
    <w:rsid w:val="00D17ABF"/>
    <w:rsid w:val="00D17BC1"/>
    <w:rsid w:val="00D20309"/>
    <w:rsid w:val="00D207A7"/>
    <w:rsid w:val="00D215A2"/>
    <w:rsid w:val="00D22866"/>
    <w:rsid w:val="00D230E9"/>
    <w:rsid w:val="00D23401"/>
    <w:rsid w:val="00D234D1"/>
    <w:rsid w:val="00D2475A"/>
    <w:rsid w:val="00D24A5C"/>
    <w:rsid w:val="00D255E4"/>
    <w:rsid w:val="00D25E95"/>
    <w:rsid w:val="00D2607D"/>
    <w:rsid w:val="00D266DD"/>
    <w:rsid w:val="00D311BF"/>
    <w:rsid w:val="00D31A2F"/>
    <w:rsid w:val="00D32349"/>
    <w:rsid w:val="00D325BC"/>
    <w:rsid w:val="00D326A0"/>
    <w:rsid w:val="00D33105"/>
    <w:rsid w:val="00D331EA"/>
    <w:rsid w:val="00D335E0"/>
    <w:rsid w:val="00D3473A"/>
    <w:rsid w:val="00D3671A"/>
    <w:rsid w:val="00D37014"/>
    <w:rsid w:val="00D37A2E"/>
    <w:rsid w:val="00D405D9"/>
    <w:rsid w:val="00D40DC5"/>
    <w:rsid w:val="00D421F4"/>
    <w:rsid w:val="00D43400"/>
    <w:rsid w:val="00D46041"/>
    <w:rsid w:val="00D505E3"/>
    <w:rsid w:val="00D50F1A"/>
    <w:rsid w:val="00D511C9"/>
    <w:rsid w:val="00D519C0"/>
    <w:rsid w:val="00D5266A"/>
    <w:rsid w:val="00D53538"/>
    <w:rsid w:val="00D53606"/>
    <w:rsid w:val="00D536D9"/>
    <w:rsid w:val="00D54571"/>
    <w:rsid w:val="00D54934"/>
    <w:rsid w:val="00D55AAB"/>
    <w:rsid w:val="00D5629F"/>
    <w:rsid w:val="00D56454"/>
    <w:rsid w:val="00D57D2C"/>
    <w:rsid w:val="00D621E1"/>
    <w:rsid w:val="00D63EB1"/>
    <w:rsid w:val="00D66854"/>
    <w:rsid w:val="00D67677"/>
    <w:rsid w:val="00D67B13"/>
    <w:rsid w:val="00D67E82"/>
    <w:rsid w:val="00D7076E"/>
    <w:rsid w:val="00D70DFB"/>
    <w:rsid w:val="00D724F9"/>
    <w:rsid w:val="00D73175"/>
    <w:rsid w:val="00D73179"/>
    <w:rsid w:val="00D7508F"/>
    <w:rsid w:val="00D77C29"/>
    <w:rsid w:val="00D81EFA"/>
    <w:rsid w:val="00D826BC"/>
    <w:rsid w:val="00D842D2"/>
    <w:rsid w:val="00D85F79"/>
    <w:rsid w:val="00D85FBF"/>
    <w:rsid w:val="00D86858"/>
    <w:rsid w:val="00D87391"/>
    <w:rsid w:val="00D87997"/>
    <w:rsid w:val="00D9066F"/>
    <w:rsid w:val="00D918DB"/>
    <w:rsid w:val="00D91F47"/>
    <w:rsid w:val="00D9232A"/>
    <w:rsid w:val="00D933A9"/>
    <w:rsid w:val="00D93BD2"/>
    <w:rsid w:val="00D94CD8"/>
    <w:rsid w:val="00D96750"/>
    <w:rsid w:val="00D96AB2"/>
    <w:rsid w:val="00D96B3C"/>
    <w:rsid w:val="00D97437"/>
    <w:rsid w:val="00D97942"/>
    <w:rsid w:val="00DA03F1"/>
    <w:rsid w:val="00DA08DE"/>
    <w:rsid w:val="00DA1978"/>
    <w:rsid w:val="00DA2746"/>
    <w:rsid w:val="00DA39F4"/>
    <w:rsid w:val="00DA5B07"/>
    <w:rsid w:val="00DA6BE4"/>
    <w:rsid w:val="00DA6E63"/>
    <w:rsid w:val="00DA7E2A"/>
    <w:rsid w:val="00DB103F"/>
    <w:rsid w:val="00DB1575"/>
    <w:rsid w:val="00DB2450"/>
    <w:rsid w:val="00DB47AF"/>
    <w:rsid w:val="00DB590A"/>
    <w:rsid w:val="00DB6DCE"/>
    <w:rsid w:val="00DB744B"/>
    <w:rsid w:val="00DB7536"/>
    <w:rsid w:val="00DB7D78"/>
    <w:rsid w:val="00DC02AE"/>
    <w:rsid w:val="00DC271B"/>
    <w:rsid w:val="00DC2A45"/>
    <w:rsid w:val="00DC3281"/>
    <w:rsid w:val="00DC5327"/>
    <w:rsid w:val="00DC593C"/>
    <w:rsid w:val="00DC5E75"/>
    <w:rsid w:val="00DC6618"/>
    <w:rsid w:val="00DC6CDD"/>
    <w:rsid w:val="00DC6F93"/>
    <w:rsid w:val="00DC7CDA"/>
    <w:rsid w:val="00DD298F"/>
    <w:rsid w:val="00DD2EC0"/>
    <w:rsid w:val="00DD3029"/>
    <w:rsid w:val="00DD4255"/>
    <w:rsid w:val="00DD5243"/>
    <w:rsid w:val="00DD6DD0"/>
    <w:rsid w:val="00DD73DB"/>
    <w:rsid w:val="00DD7ED2"/>
    <w:rsid w:val="00DE1D45"/>
    <w:rsid w:val="00DE338D"/>
    <w:rsid w:val="00DE3B3A"/>
    <w:rsid w:val="00DE4A1B"/>
    <w:rsid w:val="00DE652B"/>
    <w:rsid w:val="00DE6B53"/>
    <w:rsid w:val="00DE715B"/>
    <w:rsid w:val="00DE7FE1"/>
    <w:rsid w:val="00DF005E"/>
    <w:rsid w:val="00DF0CBC"/>
    <w:rsid w:val="00DF1715"/>
    <w:rsid w:val="00DF18D2"/>
    <w:rsid w:val="00DF2092"/>
    <w:rsid w:val="00DF277F"/>
    <w:rsid w:val="00DF3361"/>
    <w:rsid w:val="00DF3425"/>
    <w:rsid w:val="00DF3EF8"/>
    <w:rsid w:val="00DF49D8"/>
    <w:rsid w:val="00DF5E8C"/>
    <w:rsid w:val="00DF6787"/>
    <w:rsid w:val="00DF67A3"/>
    <w:rsid w:val="00DF7640"/>
    <w:rsid w:val="00DF7735"/>
    <w:rsid w:val="00E02668"/>
    <w:rsid w:val="00E02950"/>
    <w:rsid w:val="00E042A5"/>
    <w:rsid w:val="00E06A25"/>
    <w:rsid w:val="00E10042"/>
    <w:rsid w:val="00E12E8F"/>
    <w:rsid w:val="00E1500B"/>
    <w:rsid w:val="00E15ED0"/>
    <w:rsid w:val="00E168CF"/>
    <w:rsid w:val="00E173B9"/>
    <w:rsid w:val="00E17F3C"/>
    <w:rsid w:val="00E2035A"/>
    <w:rsid w:val="00E20FA6"/>
    <w:rsid w:val="00E22E18"/>
    <w:rsid w:val="00E256DE"/>
    <w:rsid w:val="00E25CAC"/>
    <w:rsid w:val="00E25DF3"/>
    <w:rsid w:val="00E2794C"/>
    <w:rsid w:val="00E30D02"/>
    <w:rsid w:val="00E322EC"/>
    <w:rsid w:val="00E33729"/>
    <w:rsid w:val="00E355B7"/>
    <w:rsid w:val="00E357BC"/>
    <w:rsid w:val="00E3753C"/>
    <w:rsid w:val="00E3766B"/>
    <w:rsid w:val="00E408E2"/>
    <w:rsid w:val="00E41743"/>
    <w:rsid w:val="00E4466B"/>
    <w:rsid w:val="00E44F73"/>
    <w:rsid w:val="00E45391"/>
    <w:rsid w:val="00E46597"/>
    <w:rsid w:val="00E4694C"/>
    <w:rsid w:val="00E506DB"/>
    <w:rsid w:val="00E5077A"/>
    <w:rsid w:val="00E50FFE"/>
    <w:rsid w:val="00E51063"/>
    <w:rsid w:val="00E52A9B"/>
    <w:rsid w:val="00E52ACD"/>
    <w:rsid w:val="00E531F5"/>
    <w:rsid w:val="00E53F73"/>
    <w:rsid w:val="00E552B4"/>
    <w:rsid w:val="00E55BBB"/>
    <w:rsid w:val="00E5635A"/>
    <w:rsid w:val="00E56647"/>
    <w:rsid w:val="00E568BB"/>
    <w:rsid w:val="00E576A6"/>
    <w:rsid w:val="00E579B5"/>
    <w:rsid w:val="00E60FAE"/>
    <w:rsid w:val="00E61378"/>
    <w:rsid w:val="00E6264C"/>
    <w:rsid w:val="00E632CC"/>
    <w:rsid w:val="00E6423D"/>
    <w:rsid w:val="00E647BB"/>
    <w:rsid w:val="00E649AE"/>
    <w:rsid w:val="00E65F0F"/>
    <w:rsid w:val="00E6689C"/>
    <w:rsid w:val="00E670E8"/>
    <w:rsid w:val="00E67A3F"/>
    <w:rsid w:val="00E7024C"/>
    <w:rsid w:val="00E70B49"/>
    <w:rsid w:val="00E7353B"/>
    <w:rsid w:val="00E73D10"/>
    <w:rsid w:val="00E74D3F"/>
    <w:rsid w:val="00E757E4"/>
    <w:rsid w:val="00E75D83"/>
    <w:rsid w:val="00E76039"/>
    <w:rsid w:val="00E77526"/>
    <w:rsid w:val="00E80F63"/>
    <w:rsid w:val="00E819CB"/>
    <w:rsid w:val="00E8209C"/>
    <w:rsid w:val="00E82158"/>
    <w:rsid w:val="00E829A4"/>
    <w:rsid w:val="00E83B86"/>
    <w:rsid w:val="00E84E99"/>
    <w:rsid w:val="00E855D4"/>
    <w:rsid w:val="00E85E10"/>
    <w:rsid w:val="00E87059"/>
    <w:rsid w:val="00E9123A"/>
    <w:rsid w:val="00E92722"/>
    <w:rsid w:val="00E92FE3"/>
    <w:rsid w:val="00E94512"/>
    <w:rsid w:val="00E94D2D"/>
    <w:rsid w:val="00E9714B"/>
    <w:rsid w:val="00EA06B9"/>
    <w:rsid w:val="00EA0FE4"/>
    <w:rsid w:val="00EA1C09"/>
    <w:rsid w:val="00EA370A"/>
    <w:rsid w:val="00EA3D67"/>
    <w:rsid w:val="00EA4007"/>
    <w:rsid w:val="00EA4E28"/>
    <w:rsid w:val="00EA60D4"/>
    <w:rsid w:val="00EA72F2"/>
    <w:rsid w:val="00EA7E52"/>
    <w:rsid w:val="00EB106D"/>
    <w:rsid w:val="00EB1259"/>
    <w:rsid w:val="00EB353D"/>
    <w:rsid w:val="00EB47E9"/>
    <w:rsid w:val="00EB57B6"/>
    <w:rsid w:val="00EB6415"/>
    <w:rsid w:val="00EB6F52"/>
    <w:rsid w:val="00EB7FA3"/>
    <w:rsid w:val="00EC0011"/>
    <w:rsid w:val="00EC0012"/>
    <w:rsid w:val="00EC08A8"/>
    <w:rsid w:val="00EC0C14"/>
    <w:rsid w:val="00EC1F37"/>
    <w:rsid w:val="00EC234E"/>
    <w:rsid w:val="00EC3F7C"/>
    <w:rsid w:val="00EC4529"/>
    <w:rsid w:val="00EC5ACD"/>
    <w:rsid w:val="00EC62DB"/>
    <w:rsid w:val="00ED1201"/>
    <w:rsid w:val="00ED2960"/>
    <w:rsid w:val="00ED2996"/>
    <w:rsid w:val="00ED39ED"/>
    <w:rsid w:val="00ED4919"/>
    <w:rsid w:val="00ED506C"/>
    <w:rsid w:val="00ED5641"/>
    <w:rsid w:val="00ED6825"/>
    <w:rsid w:val="00EE1C75"/>
    <w:rsid w:val="00EE2A3E"/>
    <w:rsid w:val="00EE2BC3"/>
    <w:rsid w:val="00EE2C54"/>
    <w:rsid w:val="00EE3CFD"/>
    <w:rsid w:val="00EE3D28"/>
    <w:rsid w:val="00EE5886"/>
    <w:rsid w:val="00EE5BF6"/>
    <w:rsid w:val="00EE71BB"/>
    <w:rsid w:val="00EE7656"/>
    <w:rsid w:val="00EF01ED"/>
    <w:rsid w:val="00EF19AD"/>
    <w:rsid w:val="00EF51E1"/>
    <w:rsid w:val="00EF5FFC"/>
    <w:rsid w:val="00EF61C2"/>
    <w:rsid w:val="00F0065B"/>
    <w:rsid w:val="00F0073A"/>
    <w:rsid w:val="00F0147F"/>
    <w:rsid w:val="00F02331"/>
    <w:rsid w:val="00F02DB5"/>
    <w:rsid w:val="00F03A7C"/>
    <w:rsid w:val="00F04149"/>
    <w:rsid w:val="00F05BD2"/>
    <w:rsid w:val="00F071B7"/>
    <w:rsid w:val="00F1148A"/>
    <w:rsid w:val="00F121FB"/>
    <w:rsid w:val="00F12FF9"/>
    <w:rsid w:val="00F138C7"/>
    <w:rsid w:val="00F13DAF"/>
    <w:rsid w:val="00F14204"/>
    <w:rsid w:val="00F157C5"/>
    <w:rsid w:val="00F15AB7"/>
    <w:rsid w:val="00F15D40"/>
    <w:rsid w:val="00F20B96"/>
    <w:rsid w:val="00F22A43"/>
    <w:rsid w:val="00F2300A"/>
    <w:rsid w:val="00F23AA2"/>
    <w:rsid w:val="00F24EC5"/>
    <w:rsid w:val="00F253B5"/>
    <w:rsid w:val="00F2667F"/>
    <w:rsid w:val="00F266BD"/>
    <w:rsid w:val="00F26A4C"/>
    <w:rsid w:val="00F32C84"/>
    <w:rsid w:val="00F33ABB"/>
    <w:rsid w:val="00F33C5C"/>
    <w:rsid w:val="00F33DE5"/>
    <w:rsid w:val="00F34794"/>
    <w:rsid w:val="00F35BB5"/>
    <w:rsid w:val="00F35E6B"/>
    <w:rsid w:val="00F3797A"/>
    <w:rsid w:val="00F379F0"/>
    <w:rsid w:val="00F40CED"/>
    <w:rsid w:val="00F45943"/>
    <w:rsid w:val="00F47EE7"/>
    <w:rsid w:val="00F502BA"/>
    <w:rsid w:val="00F5172C"/>
    <w:rsid w:val="00F52555"/>
    <w:rsid w:val="00F5333A"/>
    <w:rsid w:val="00F55589"/>
    <w:rsid w:val="00F55D9F"/>
    <w:rsid w:val="00F56D60"/>
    <w:rsid w:val="00F602C8"/>
    <w:rsid w:val="00F60F15"/>
    <w:rsid w:val="00F624DE"/>
    <w:rsid w:val="00F6460C"/>
    <w:rsid w:val="00F648CA"/>
    <w:rsid w:val="00F649AB"/>
    <w:rsid w:val="00F64B3F"/>
    <w:rsid w:val="00F664B5"/>
    <w:rsid w:val="00F664F3"/>
    <w:rsid w:val="00F66E2E"/>
    <w:rsid w:val="00F6703E"/>
    <w:rsid w:val="00F67442"/>
    <w:rsid w:val="00F70506"/>
    <w:rsid w:val="00F70BB9"/>
    <w:rsid w:val="00F7131A"/>
    <w:rsid w:val="00F71F8A"/>
    <w:rsid w:val="00F7207A"/>
    <w:rsid w:val="00F7386B"/>
    <w:rsid w:val="00F73CB5"/>
    <w:rsid w:val="00F74DB5"/>
    <w:rsid w:val="00F74F96"/>
    <w:rsid w:val="00F75215"/>
    <w:rsid w:val="00F7525F"/>
    <w:rsid w:val="00F7595D"/>
    <w:rsid w:val="00F76C97"/>
    <w:rsid w:val="00F83386"/>
    <w:rsid w:val="00F83D7A"/>
    <w:rsid w:val="00F84E9C"/>
    <w:rsid w:val="00F87D0C"/>
    <w:rsid w:val="00F87D57"/>
    <w:rsid w:val="00F9018A"/>
    <w:rsid w:val="00F90AA1"/>
    <w:rsid w:val="00F9179E"/>
    <w:rsid w:val="00F91BB2"/>
    <w:rsid w:val="00F91E9A"/>
    <w:rsid w:val="00F92C6F"/>
    <w:rsid w:val="00F92FAE"/>
    <w:rsid w:val="00F9648E"/>
    <w:rsid w:val="00F968E4"/>
    <w:rsid w:val="00F96D6B"/>
    <w:rsid w:val="00F96FA4"/>
    <w:rsid w:val="00F97BC7"/>
    <w:rsid w:val="00FA00A1"/>
    <w:rsid w:val="00FA01CA"/>
    <w:rsid w:val="00FA19CB"/>
    <w:rsid w:val="00FA2FE5"/>
    <w:rsid w:val="00FA3197"/>
    <w:rsid w:val="00FA467A"/>
    <w:rsid w:val="00FA47CC"/>
    <w:rsid w:val="00FA4EC0"/>
    <w:rsid w:val="00FA5057"/>
    <w:rsid w:val="00FA5D16"/>
    <w:rsid w:val="00FA640B"/>
    <w:rsid w:val="00FA6AFE"/>
    <w:rsid w:val="00FA77D9"/>
    <w:rsid w:val="00FB0B44"/>
    <w:rsid w:val="00FB0D53"/>
    <w:rsid w:val="00FB171E"/>
    <w:rsid w:val="00FB19EB"/>
    <w:rsid w:val="00FB2F8E"/>
    <w:rsid w:val="00FB3232"/>
    <w:rsid w:val="00FB4A89"/>
    <w:rsid w:val="00FB58F2"/>
    <w:rsid w:val="00FB6DCA"/>
    <w:rsid w:val="00FC02CC"/>
    <w:rsid w:val="00FC2B77"/>
    <w:rsid w:val="00FC34F7"/>
    <w:rsid w:val="00FC5F74"/>
    <w:rsid w:val="00FC5FE7"/>
    <w:rsid w:val="00FC70EF"/>
    <w:rsid w:val="00FC718D"/>
    <w:rsid w:val="00FD01AC"/>
    <w:rsid w:val="00FD061B"/>
    <w:rsid w:val="00FD123C"/>
    <w:rsid w:val="00FD1742"/>
    <w:rsid w:val="00FD1E23"/>
    <w:rsid w:val="00FD26BD"/>
    <w:rsid w:val="00FD2773"/>
    <w:rsid w:val="00FD3054"/>
    <w:rsid w:val="00FD309F"/>
    <w:rsid w:val="00FD340D"/>
    <w:rsid w:val="00FD41AB"/>
    <w:rsid w:val="00FD5F1D"/>
    <w:rsid w:val="00FD6170"/>
    <w:rsid w:val="00FD713D"/>
    <w:rsid w:val="00FD7924"/>
    <w:rsid w:val="00FD7D0E"/>
    <w:rsid w:val="00FE0C8C"/>
    <w:rsid w:val="00FE0D13"/>
    <w:rsid w:val="00FE290A"/>
    <w:rsid w:val="00FE2A35"/>
    <w:rsid w:val="00FE38D1"/>
    <w:rsid w:val="00FE40AF"/>
    <w:rsid w:val="00FE4B0B"/>
    <w:rsid w:val="00FE5677"/>
    <w:rsid w:val="00FE6649"/>
    <w:rsid w:val="00FE73CA"/>
    <w:rsid w:val="00FF0F07"/>
    <w:rsid w:val="00FF1074"/>
    <w:rsid w:val="00FF1D8C"/>
    <w:rsid w:val="00FF2FF0"/>
    <w:rsid w:val="00FF3CED"/>
    <w:rsid w:val="00FF6351"/>
    <w:rsid w:val="00FF6FB6"/>
    <w:rsid w:val="00FF74D2"/>
    <w:rsid w:val="00FF79E9"/>
    <w:rsid w:val="56C519E5"/>
    <w:rsid w:val="7E0EB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F136BF"/>
  <w15:chartTrackingRefBased/>
  <w15:docId w15:val="{CC25F3B0-9E5E-4ADD-9724-230E22DBD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annotation text" w:uiPriority="99"/>
    <w:lsdException w:name="header" w:uiPriority="99" w:qFormat="1"/>
    <w:lsdException w:name="footer" w:uiPriority="99" w:qFormat="1"/>
    <w:lsdException w:name="caption" w:qFormat="1"/>
    <w:lsdException w:name="footnote reference" w:uiPriority="99"/>
    <w:lsdException w:name="annotation reference" w:uiPriority="99"/>
    <w:lsdException w:name="Title" w:qFormat="1"/>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Normal (Web)" w:uiPriority="99" w:qFormat="1"/>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4742"/>
    <w:rPr>
      <w:rFonts w:ascii="Arial" w:hAnsi="Arial"/>
      <w:sz w:val="22"/>
      <w:lang w:val="es-SV" w:eastAsia="es-ES"/>
    </w:rPr>
  </w:style>
  <w:style w:type="paragraph" w:styleId="Ttulo1">
    <w:name w:val="heading 1"/>
    <w:aliases w:val="Document Header1"/>
    <w:basedOn w:val="Normal"/>
    <w:next w:val="Normal"/>
    <w:link w:val="Ttulo1Car"/>
    <w:qFormat/>
    <w:pPr>
      <w:keepNext/>
      <w:tabs>
        <w:tab w:val="right" w:pos="993"/>
        <w:tab w:val="right" w:leader="dot" w:pos="8789"/>
      </w:tabs>
      <w:spacing w:line="240" w:lineRule="atLeast"/>
      <w:outlineLvl w:val="0"/>
    </w:pPr>
    <w:rPr>
      <w:b/>
    </w:rPr>
  </w:style>
  <w:style w:type="paragraph" w:styleId="Ttulo2">
    <w:name w:val="heading 2"/>
    <w:aliases w:val="Title Header2"/>
    <w:basedOn w:val="Normal"/>
    <w:next w:val="Normal"/>
    <w:link w:val="Ttulo2Car"/>
    <w:qFormat/>
    <w:pPr>
      <w:keepNext/>
      <w:tabs>
        <w:tab w:val="center" w:pos="4512"/>
      </w:tabs>
      <w:jc w:val="both"/>
      <w:outlineLvl w:val="1"/>
    </w:pPr>
    <w:rPr>
      <w:b/>
      <w:i/>
    </w:rPr>
  </w:style>
  <w:style w:type="paragraph" w:styleId="Ttulo3">
    <w:name w:val="heading 3"/>
    <w:aliases w:val="Section Header3"/>
    <w:basedOn w:val="Normal"/>
    <w:next w:val="Normal"/>
    <w:link w:val="Ttulo3Car"/>
    <w:uiPriority w:val="9"/>
    <w:qFormat/>
    <w:pPr>
      <w:keepNext/>
      <w:spacing w:before="120" w:after="120"/>
      <w:jc w:val="both"/>
      <w:outlineLvl w:val="2"/>
    </w:pPr>
    <w:rPr>
      <w:rFonts w:ascii="Times New Roman" w:hAnsi="Times New Roman"/>
      <w:sz w:val="24"/>
      <w:lang w:val="es-AR"/>
    </w:rPr>
  </w:style>
  <w:style w:type="paragraph" w:styleId="Ttulo4">
    <w:name w:val="heading 4"/>
    <w:aliases w:val=" Sub-Clause Sub-paragraph,Sub-Clause Sub-paragraph,ClauseSubSub_No&amp;Name,Subsection,Heading4,Kop 4"/>
    <w:basedOn w:val="Normal"/>
    <w:next w:val="Normal"/>
    <w:link w:val="Ttulo4Car"/>
    <w:uiPriority w:val="9"/>
    <w:qFormat/>
    <w:pPr>
      <w:keepNext/>
      <w:tabs>
        <w:tab w:val="center" w:pos="4512"/>
      </w:tabs>
      <w:jc w:val="center"/>
      <w:outlineLvl w:val="3"/>
    </w:pPr>
    <w:rPr>
      <w:b/>
    </w:rPr>
  </w:style>
  <w:style w:type="paragraph" w:styleId="Ttulo5">
    <w:name w:val="heading 5"/>
    <w:basedOn w:val="Normal"/>
    <w:next w:val="Normal"/>
    <w:link w:val="Ttulo5Car"/>
    <w:uiPriority w:val="9"/>
    <w:qFormat/>
    <w:rsid w:val="009348EA"/>
    <w:pPr>
      <w:keepNext/>
      <w:tabs>
        <w:tab w:val="left" w:pos="0"/>
      </w:tabs>
      <w:jc w:val="center"/>
      <w:outlineLvl w:val="4"/>
    </w:pPr>
    <w:rPr>
      <w:rFonts w:ascii="Candara" w:hAnsi="Candara"/>
      <w:b/>
      <w:sz w:val="24"/>
      <w:lang w:eastAsia="en-US"/>
    </w:rPr>
  </w:style>
  <w:style w:type="paragraph" w:styleId="Ttulo6">
    <w:name w:val="heading 6"/>
    <w:basedOn w:val="Normal"/>
    <w:next w:val="Normal"/>
    <w:link w:val="Ttulo6Car"/>
    <w:uiPriority w:val="9"/>
    <w:qFormat/>
    <w:pPr>
      <w:keepNext/>
      <w:tabs>
        <w:tab w:val="center" w:pos="4512"/>
      </w:tabs>
      <w:jc w:val="both"/>
      <w:outlineLvl w:val="5"/>
    </w:pPr>
    <w:rPr>
      <w:b/>
      <w:lang w:eastAsia="en-US"/>
    </w:rPr>
  </w:style>
  <w:style w:type="paragraph" w:styleId="Ttulo7">
    <w:name w:val="heading 7"/>
    <w:basedOn w:val="Normal"/>
    <w:next w:val="Normal"/>
    <w:link w:val="Ttulo7Car"/>
    <w:qFormat/>
    <w:pPr>
      <w:keepNext/>
      <w:tabs>
        <w:tab w:val="left" w:pos="0"/>
      </w:tabs>
      <w:jc w:val="both"/>
      <w:outlineLvl w:val="6"/>
    </w:pPr>
    <w:rPr>
      <w:b/>
      <w:lang w:val="es-AR" w:eastAsia="en-US"/>
    </w:rPr>
  </w:style>
  <w:style w:type="paragraph" w:styleId="Ttulo8">
    <w:name w:val="heading 8"/>
    <w:basedOn w:val="Normal"/>
    <w:next w:val="Normal"/>
    <w:link w:val="Ttulo8Car"/>
    <w:qFormat/>
    <w:pPr>
      <w:keepNext/>
      <w:tabs>
        <w:tab w:val="left" w:pos="2694"/>
      </w:tabs>
      <w:jc w:val="both"/>
      <w:outlineLvl w:val="7"/>
    </w:pPr>
    <w:rPr>
      <w:b/>
      <w:lang w:val="es-AR" w:eastAsia="en-US"/>
    </w:rPr>
  </w:style>
  <w:style w:type="paragraph" w:styleId="Ttulo9">
    <w:name w:val="heading 9"/>
    <w:basedOn w:val="Normal"/>
    <w:next w:val="Normal"/>
    <w:link w:val="Ttulo9Car"/>
    <w:qFormat/>
    <w:pPr>
      <w:keepNext/>
      <w:jc w:val="center"/>
      <w:outlineLvl w:val="8"/>
    </w:pPr>
    <w:rPr>
      <w:b/>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odyText21">
    <w:name w:val="Body Text 21"/>
    <w:basedOn w:val="Normal"/>
    <w:pPr>
      <w:tabs>
        <w:tab w:val="right" w:pos="993"/>
        <w:tab w:val="right" w:leader="dot" w:pos="8789"/>
      </w:tabs>
      <w:spacing w:line="240" w:lineRule="atLeast"/>
      <w:ind w:left="900"/>
      <w:jc w:val="both"/>
    </w:pPr>
    <w:rPr>
      <w:sz w:val="24"/>
    </w:rPr>
  </w:style>
  <w:style w:type="paragraph" w:styleId="Textoindependiente">
    <w:name w:val="Body Text"/>
    <w:basedOn w:val="Normal"/>
    <w:link w:val="TextoindependienteCar"/>
    <w:pPr>
      <w:tabs>
        <w:tab w:val="right" w:pos="993"/>
        <w:tab w:val="right" w:leader="dot" w:pos="8789"/>
      </w:tabs>
      <w:spacing w:line="240" w:lineRule="atLeast"/>
      <w:jc w:val="both"/>
    </w:pPr>
  </w:style>
  <w:style w:type="paragraph" w:styleId="Sangradetextonormal">
    <w:name w:val="Body Text Indent"/>
    <w:basedOn w:val="Normal"/>
    <w:link w:val="SangradetextonormalCar"/>
    <w:pPr>
      <w:tabs>
        <w:tab w:val="left" w:pos="0"/>
      </w:tabs>
      <w:ind w:left="454" w:hanging="454"/>
      <w:jc w:val="both"/>
    </w:pPr>
  </w:style>
  <w:style w:type="paragraph" w:styleId="Sangra2detindependiente">
    <w:name w:val="Body Text Indent 2"/>
    <w:basedOn w:val="Normal"/>
    <w:link w:val="Sangra2detindependienteCar"/>
    <w:pPr>
      <w:ind w:firstLine="2098"/>
    </w:pPr>
  </w:style>
  <w:style w:type="paragraph" w:styleId="Textoindependiente2">
    <w:name w:val="Body Text 2"/>
    <w:basedOn w:val="Normal"/>
    <w:link w:val="Textoindependiente2Car"/>
    <w:uiPriority w:val="99"/>
    <w:pPr>
      <w:tabs>
        <w:tab w:val="left" w:pos="0"/>
      </w:tabs>
      <w:jc w:val="both"/>
    </w:pPr>
    <w:rPr>
      <w:i/>
    </w:rPr>
  </w:style>
  <w:style w:type="paragraph" w:customStyle="1" w:styleId="aparagraphs">
    <w:name w:val="(a) paragraphs"/>
    <w:next w:val="Normal"/>
    <w:pPr>
      <w:spacing w:before="120" w:after="120"/>
      <w:jc w:val="both"/>
    </w:pPr>
    <w:rPr>
      <w:snapToGrid w:val="0"/>
      <w:sz w:val="24"/>
      <w:lang w:val="es-ES_tradnl"/>
    </w:rPr>
  </w:style>
  <w:style w:type="paragraph" w:styleId="Sangra3detindependiente">
    <w:name w:val="Body Text Indent 3"/>
    <w:basedOn w:val="Normal"/>
    <w:link w:val="Sangra3detindependienteCar"/>
    <w:pPr>
      <w:ind w:left="794" w:hanging="794"/>
    </w:pPr>
    <w:rPr>
      <w:rFonts w:cs="Arial"/>
      <w:i/>
      <w:sz w:val="20"/>
    </w:rPr>
  </w:style>
  <w:style w:type="paragraph" w:styleId="Encabezado">
    <w:name w:val="header"/>
    <w:aliases w:val="Encabezado 2,encabezado,UNOPS Header"/>
    <w:basedOn w:val="Normal"/>
    <w:link w:val="EncabezadoCar"/>
    <w:uiPriority w:val="99"/>
    <w:qFormat/>
    <w:pPr>
      <w:tabs>
        <w:tab w:val="center" w:pos="4419"/>
        <w:tab w:val="right" w:pos="8838"/>
      </w:tabs>
    </w:pPr>
    <w:rPr>
      <w:lang w:eastAsia="en-US"/>
    </w:rPr>
  </w:style>
  <w:style w:type="paragraph" w:styleId="Piedepgina">
    <w:name w:val="footer"/>
    <w:basedOn w:val="Normal"/>
    <w:link w:val="PiedepginaCar"/>
    <w:uiPriority w:val="99"/>
    <w:qFormat/>
    <w:pPr>
      <w:tabs>
        <w:tab w:val="center" w:pos="4419"/>
        <w:tab w:val="right" w:pos="8838"/>
      </w:tabs>
    </w:pPr>
  </w:style>
  <w:style w:type="paragraph" w:styleId="Ttulo">
    <w:name w:val="Title"/>
    <w:basedOn w:val="Normal"/>
    <w:link w:val="TtuloCar"/>
    <w:qFormat/>
    <w:pPr>
      <w:spacing w:after="120"/>
      <w:jc w:val="center"/>
    </w:pPr>
    <w:rPr>
      <w:rFonts w:ascii="Times New Roman" w:hAnsi="Times New Roman"/>
      <w:b/>
      <w:bCs/>
      <w:sz w:val="24"/>
      <w:szCs w:val="24"/>
      <w:lang w:val="es-ES"/>
    </w:rPr>
  </w:style>
  <w:style w:type="character" w:styleId="Fuerte">
    <w:name w:val="Strong"/>
    <w:uiPriority w:val="22"/>
    <w:qFormat/>
    <w:rPr>
      <w:b/>
    </w:rPr>
  </w:style>
  <w:style w:type="paragraph" w:customStyle="1" w:styleId="Ttulo3ETAP2000">
    <w:name w:val="Título 3 ETAP 2000"/>
    <w:basedOn w:val="Ttulo3"/>
    <w:pPr>
      <w:spacing w:after="60"/>
      <w:ind w:left="567"/>
    </w:pPr>
    <w:rPr>
      <w:rFonts w:ascii="Arial Narrow" w:hAnsi="Arial Narrow"/>
      <w:b/>
      <w:sz w:val="26"/>
      <w:u w:val="single"/>
      <w:lang w:val="es-ES_tradnl"/>
    </w:rPr>
  </w:style>
  <w:style w:type="paragraph" w:customStyle="1" w:styleId="Ttulo4ETAP2000">
    <w:name w:val="Título 4 ETAP 2000"/>
    <w:basedOn w:val="Ttulo4"/>
    <w:pPr>
      <w:tabs>
        <w:tab w:val="clear" w:pos="4512"/>
        <w:tab w:val="center" w:pos="4513"/>
      </w:tabs>
      <w:suppressAutoHyphens/>
      <w:spacing w:after="60"/>
      <w:jc w:val="both"/>
    </w:pPr>
    <w:rPr>
      <w:rFonts w:ascii="Arial Narrow" w:hAnsi="Arial Narrow"/>
      <w:smallCaps/>
      <w:spacing w:val="-3"/>
      <w:sz w:val="24"/>
    </w:rPr>
  </w:style>
  <w:style w:type="paragraph" w:customStyle="1" w:styleId="NotaETAP2000">
    <w:name w:val="Nota ETAP 2000"/>
    <w:basedOn w:val="Normal"/>
    <w:pPr>
      <w:spacing w:after="120"/>
      <w:ind w:left="709" w:hanging="709"/>
      <w:jc w:val="both"/>
    </w:pPr>
    <w:rPr>
      <w:rFonts w:ascii="Times New Roman" w:hAnsi="Times New Roman"/>
      <w:sz w:val="20"/>
      <w:lang w:val="es-ES"/>
    </w:rPr>
  </w:style>
  <w:style w:type="paragraph" w:customStyle="1" w:styleId="EspecificacinETAP2000">
    <w:name w:val="Especificación ETAP 2000"/>
    <w:basedOn w:val="Normal"/>
    <w:pPr>
      <w:tabs>
        <w:tab w:val="left" w:pos="-720"/>
      </w:tabs>
      <w:suppressAutoHyphens/>
      <w:spacing w:before="80"/>
      <w:jc w:val="both"/>
    </w:pPr>
    <w:rPr>
      <w:spacing w:val="-3"/>
    </w:rPr>
  </w:style>
  <w:style w:type="paragraph" w:customStyle="1" w:styleId="TablaETAP2000">
    <w:name w:val="Tabla ETAP 2000"/>
    <w:basedOn w:val="Normal"/>
    <w:pPr>
      <w:jc w:val="center"/>
    </w:pPr>
    <w:rPr>
      <w:rFonts w:ascii="Arial Narrow" w:hAnsi="Arial Narrow"/>
      <w:i/>
      <w:lang w:val="es-ES"/>
    </w:rPr>
  </w:style>
  <w:style w:type="paragraph" w:customStyle="1" w:styleId="Ttulo1ETAP2000">
    <w:name w:val="Título 1 ETAP 2000"/>
    <w:basedOn w:val="Ttulo1"/>
    <w:pPr>
      <w:tabs>
        <w:tab w:val="clear" w:pos="993"/>
        <w:tab w:val="clear" w:pos="8789"/>
        <w:tab w:val="center" w:pos="4513"/>
      </w:tabs>
      <w:suppressAutoHyphens/>
      <w:spacing w:before="360" w:after="240" w:line="240" w:lineRule="auto"/>
      <w:jc w:val="center"/>
    </w:pPr>
    <w:rPr>
      <w:rFonts w:ascii="Arial Narrow" w:hAnsi="Arial Narrow"/>
      <w:i/>
      <w:smallCaps/>
      <w:spacing w:val="-3"/>
      <w:kern w:val="28"/>
      <w:sz w:val="36"/>
    </w:rPr>
  </w:style>
  <w:style w:type="character" w:customStyle="1" w:styleId="Opcin">
    <w:name w:val="Opción"/>
    <w:rPr>
      <w:rFonts w:ascii="Times New Roman" w:hAnsi="Times New Roman"/>
      <w:i/>
      <w:sz w:val="24"/>
    </w:rPr>
  </w:style>
  <w:style w:type="character" w:styleId="Hipervnculo">
    <w:name w:val="Hyperlink"/>
    <w:uiPriority w:val="99"/>
    <w:rPr>
      <w:color w:val="0000FF"/>
      <w:u w:val="single"/>
    </w:rPr>
  </w:style>
  <w:style w:type="paragraph" w:styleId="Textocomentario">
    <w:name w:val="annotation text"/>
    <w:basedOn w:val="Normal"/>
    <w:link w:val="TextocomentarioCar"/>
    <w:uiPriority w:val="99"/>
    <w:rPr>
      <w:sz w:val="20"/>
    </w:rPr>
  </w:style>
  <w:style w:type="character" w:styleId="Nmerodepgina">
    <w:name w:val="page number"/>
    <w:basedOn w:val="Fuentedeprrafopredeter"/>
  </w:style>
  <w:style w:type="paragraph" w:styleId="Textoindependiente3">
    <w:name w:val="Body Text 3"/>
    <w:basedOn w:val="Normal"/>
    <w:link w:val="Textoindependiente3Car"/>
    <w:pPr>
      <w:tabs>
        <w:tab w:val="center" w:pos="4512"/>
      </w:tabs>
      <w:spacing w:before="600" w:after="120"/>
      <w:jc w:val="both"/>
    </w:pPr>
    <w:rPr>
      <w:rFonts w:cs="Arial"/>
      <w:b/>
      <w:i/>
      <w:u w:val="single"/>
    </w:rPr>
  </w:style>
  <w:style w:type="paragraph" w:styleId="Descripcin">
    <w:name w:val="caption"/>
    <w:basedOn w:val="Normal"/>
    <w:next w:val="Normal"/>
    <w:qFormat/>
    <w:pPr>
      <w:tabs>
        <w:tab w:val="center" w:pos="4512"/>
      </w:tabs>
      <w:spacing w:after="360"/>
      <w:jc w:val="center"/>
    </w:pPr>
    <w:rPr>
      <w:b/>
      <w:u w:val="single"/>
    </w:rPr>
  </w:style>
  <w:style w:type="paragraph" w:styleId="TDC1">
    <w:name w:val="toc 1"/>
    <w:basedOn w:val="Normal"/>
    <w:next w:val="Normal"/>
    <w:uiPriority w:val="39"/>
    <w:rsid w:val="00481D53"/>
    <w:pPr>
      <w:spacing w:before="120"/>
    </w:pPr>
    <w:rPr>
      <w:rFonts w:ascii="Candara" w:hAnsi="Candara"/>
      <w:b/>
      <w:sz w:val="24"/>
      <w:szCs w:val="24"/>
      <w:lang w:eastAsia="en-US"/>
    </w:rPr>
  </w:style>
  <w:style w:type="paragraph" w:styleId="TDC2">
    <w:name w:val="toc 2"/>
    <w:basedOn w:val="Normal"/>
    <w:next w:val="Normal"/>
    <w:uiPriority w:val="39"/>
    <w:pPr>
      <w:ind w:left="576" w:hanging="576"/>
    </w:pPr>
    <w:rPr>
      <w:rFonts w:ascii="Times New Roman" w:hAnsi="Times New Roman"/>
      <w:sz w:val="24"/>
      <w:szCs w:val="24"/>
      <w:lang w:eastAsia="en-US"/>
    </w:rPr>
  </w:style>
  <w:style w:type="paragraph" w:customStyle="1" w:styleId="Clauses">
    <w:name w:val="Clauses"/>
    <w:basedOn w:val="Normal"/>
    <w:pPr>
      <w:keepLines/>
      <w:numPr>
        <w:ilvl w:val="2"/>
        <w:numId w:val="19"/>
      </w:numPr>
      <w:tabs>
        <w:tab w:val="clear" w:pos="1712"/>
        <w:tab w:val="num" w:pos="431"/>
      </w:tabs>
      <w:spacing w:after="120"/>
      <w:ind w:left="431" w:hanging="431"/>
      <w:outlineLvl w:val="0"/>
    </w:pPr>
    <w:rPr>
      <w:rFonts w:ascii="Times New Roman Bold" w:hAnsi="Times New Roman Bold"/>
      <w:b/>
      <w:sz w:val="24"/>
      <w:lang w:eastAsia="en-GB"/>
    </w:rPr>
  </w:style>
  <w:style w:type="paragraph" w:customStyle="1" w:styleId="Normala">
    <w:name w:val="Normal(a)"/>
    <w:basedOn w:val="Normal"/>
    <w:pPr>
      <w:keepLines/>
      <w:numPr>
        <w:ilvl w:val="3"/>
        <w:numId w:val="19"/>
      </w:numPr>
      <w:tabs>
        <w:tab w:val="clear" w:pos="2498"/>
        <w:tab w:val="left" w:pos="1418"/>
        <w:tab w:val="num" w:pos="1712"/>
      </w:tabs>
      <w:spacing w:after="120"/>
      <w:ind w:left="1418" w:hanging="426"/>
      <w:jc w:val="both"/>
    </w:pPr>
    <w:rPr>
      <w:rFonts w:ascii="Times New Roman" w:hAnsi="Times New Roman"/>
      <w:sz w:val="24"/>
      <w:lang w:val="en-GB" w:eastAsia="en-GB"/>
    </w:rPr>
  </w:style>
  <w:style w:type="paragraph" w:customStyle="1" w:styleId="Outline">
    <w:name w:val="Outline"/>
    <w:basedOn w:val="Normal"/>
    <w:pPr>
      <w:spacing w:before="240"/>
    </w:pPr>
    <w:rPr>
      <w:rFonts w:ascii="Times New Roman" w:hAnsi="Times New Roman"/>
      <w:kern w:val="28"/>
      <w:sz w:val="24"/>
      <w:lang w:val="en-US" w:eastAsia="en-US"/>
    </w:rPr>
  </w:style>
  <w:style w:type="paragraph" w:customStyle="1" w:styleId="Heading1-Clausename">
    <w:name w:val="Heading 1- Clause name"/>
    <w:basedOn w:val="Normal"/>
    <w:pPr>
      <w:tabs>
        <w:tab w:val="num" w:pos="360"/>
        <w:tab w:val="num" w:pos="720"/>
      </w:tabs>
      <w:spacing w:after="200"/>
      <w:ind w:left="360" w:hanging="360"/>
    </w:pPr>
    <w:rPr>
      <w:rFonts w:ascii="Times New Roman" w:hAnsi="Times New Roman"/>
      <w:b/>
      <w:sz w:val="24"/>
      <w:lang w:val="en-US" w:eastAsia="en-US"/>
    </w:rPr>
  </w:style>
  <w:style w:type="paragraph" w:styleId="Subttulo">
    <w:name w:val="Subtitle"/>
    <w:basedOn w:val="Normal"/>
    <w:link w:val="SubttuloCar"/>
    <w:qFormat/>
    <w:pPr>
      <w:jc w:val="center"/>
    </w:pPr>
    <w:rPr>
      <w:rFonts w:ascii="Times New Roman Bold" w:hAnsi="Times New Roman Bold"/>
      <w:b/>
      <w:sz w:val="40"/>
      <w:lang w:val="en-US" w:eastAsia="en-US"/>
    </w:rPr>
  </w:style>
  <w:style w:type="paragraph" w:customStyle="1" w:styleId="Normali">
    <w:name w:val="Normal(i)"/>
    <w:basedOn w:val="Normal"/>
    <w:pPr>
      <w:keepLines/>
      <w:tabs>
        <w:tab w:val="left" w:pos="1843"/>
      </w:tabs>
      <w:spacing w:after="120"/>
      <w:jc w:val="both"/>
    </w:pPr>
    <w:rPr>
      <w:rFonts w:ascii="Times New Roman" w:hAnsi="Times New Roman"/>
      <w:sz w:val="24"/>
      <w:lang w:val="en-GB" w:eastAsia="en-GB"/>
    </w:rPr>
  </w:style>
  <w:style w:type="paragraph" w:customStyle="1" w:styleId="Sub-ClauseText">
    <w:name w:val="Sub-Clause Text"/>
    <w:basedOn w:val="Normal"/>
    <w:pPr>
      <w:spacing w:before="120" w:after="120"/>
      <w:jc w:val="both"/>
    </w:pPr>
    <w:rPr>
      <w:rFonts w:ascii="Times New Roman" w:hAnsi="Times New Roman"/>
      <w:spacing w:val="-4"/>
      <w:sz w:val="24"/>
      <w:lang w:val="en-US" w:eastAsia="en-US"/>
    </w:rPr>
  </w:style>
  <w:style w:type="paragraph" w:customStyle="1" w:styleId="titulo">
    <w:name w:val="titulo"/>
    <w:basedOn w:val="Ttulo5"/>
    <w:pPr>
      <w:keepNext w:val="0"/>
      <w:tabs>
        <w:tab w:val="clear" w:pos="0"/>
      </w:tabs>
      <w:spacing w:after="240"/>
    </w:pPr>
    <w:rPr>
      <w:rFonts w:ascii="Times New Roman Bold" w:hAnsi="Times New Roman Bold"/>
      <w:lang w:val="en-US"/>
    </w:rPr>
  </w:style>
  <w:style w:type="paragraph" w:styleId="Textodebloque">
    <w:name w:val="Block Text"/>
    <w:basedOn w:val="Normal"/>
    <w:pPr>
      <w:tabs>
        <w:tab w:val="left" w:pos="612"/>
      </w:tabs>
      <w:suppressAutoHyphens/>
      <w:ind w:left="1152" w:right="-72" w:hanging="540"/>
      <w:jc w:val="both"/>
    </w:pPr>
    <w:rPr>
      <w:rFonts w:ascii="Times New Roman" w:hAnsi="Times New Roman"/>
      <w:sz w:val="24"/>
      <w:szCs w:val="24"/>
      <w:lang w:val="es-MX" w:eastAsia="en-US"/>
    </w:rPr>
  </w:style>
  <w:style w:type="character" w:styleId="Hipervnculovisitado">
    <w:name w:val="FollowedHyperlink"/>
    <w:uiPriority w:val="99"/>
    <w:rPr>
      <w:color w:val="800080"/>
      <w:u w:val="single"/>
    </w:rPr>
  </w:style>
  <w:style w:type="character" w:styleId="Refdenotaalpie">
    <w:name w:val="footnote reference"/>
    <w:aliases w:val="Ref,de nota al pie,titulo 2,Style 24,pie pddes"/>
    <w:uiPriority w:val="99"/>
    <w:rPr>
      <w:vertAlign w:val="superscript"/>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iPriority w:val="99"/>
    <w:qFormat/>
    <w:pPr>
      <w:overflowPunct w:val="0"/>
      <w:autoSpaceDE w:val="0"/>
      <w:autoSpaceDN w:val="0"/>
      <w:adjustRightInd w:val="0"/>
      <w:textAlignment w:val="baseline"/>
    </w:pPr>
    <w:rPr>
      <w:rFonts w:ascii="Times New Roman" w:hAnsi="Times New Roman"/>
      <w:sz w:val="20"/>
      <w:lang w:eastAsia="en-US"/>
    </w:rPr>
  </w:style>
  <w:style w:type="paragraph" w:styleId="TDC6">
    <w:name w:val="toc 6"/>
    <w:basedOn w:val="Normal"/>
    <w:next w:val="Normal"/>
    <w:autoRedefine/>
    <w:semiHidden/>
    <w:pPr>
      <w:ind w:left="1134" w:hanging="1134"/>
    </w:pPr>
  </w:style>
  <w:style w:type="paragraph" w:customStyle="1" w:styleId="SectionIVHeader">
    <w:name w:val="Section IV. Header"/>
    <w:basedOn w:val="Normal"/>
    <w:pPr>
      <w:spacing w:before="120" w:after="240"/>
      <w:jc w:val="center"/>
    </w:pPr>
    <w:rPr>
      <w:rFonts w:ascii="Times New Roman" w:hAnsi="Times New Roman"/>
      <w:b/>
      <w:sz w:val="36"/>
      <w:lang w:val="en-US" w:eastAsia="en-US"/>
    </w:rPr>
  </w:style>
  <w:style w:type="paragraph" w:customStyle="1" w:styleId="SectionVIHeader">
    <w:name w:val="Section VI. Header"/>
    <w:basedOn w:val="Normal"/>
    <w:pPr>
      <w:spacing w:before="120" w:after="240"/>
      <w:jc w:val="center"/>
    </w:pPr>
    <w:rPr>
      <w:rFonts w:ascii="Times New Roman" w:hAnsi="Times New Roman"/>
      <w:b/>
      <w:sz w:val="36"/>
      <w:lang w:val="en-US" w:eastAsia="en-US"/>
    </w:rPr>
  </w:style>
  <w:style w:type="paragraph" w:customStyle="1" w:styleId="sec7-clauses">
    <w:name w:val="sec7-clauses"/>
    <w:basedOn w:val="Heading1-Clausename"/>
    <w:pPr>
      <w:tabs>
        <w:tab w:val="clear" w:pos="360"/>
        <w:tab w:val="num" w:pos="900"/>
      </w:tabs>
    </w:pPr>
    <w:rPr>
      <w:rFonts w:ascii="Times New Roman Bold" w:hAnsi="Times New Roman Bold"/>
    </w:rPr>
  </w:style>
  <w:style w:type="paragraph" w:customStyle="1" w:styleId="2AutoList1">
    <w:name w:val="2AutoList1"/>
    <w:basedOn w:val="Normal"/>
    <w:rPr>
      <w:rFonts w:ascii="Times New Roman" w:hAnsi="Times New Roman"/>
      <w:sz w:val="24"/>
      <w:lang w:eastAsia="en-US"/>
    </w:rPr>
  </w:style>
  <w:style w:type="paragraph" w:customStyle="1" w:styleId="Title1">
    <w:name w:val="Title1"/>
    <w:basedOn w:val="Normal"/>
    <w:pPr>
      <w:suppressAutoHyphens/>
    </w:pPr>
    <w:rPr>
      <w:rFonts w:ascii="Times New Roman Bold" w:hAnsi="Times New Roman Bold"/>
      <w:b/>
      <w:sz w:val="36"/>
      <w:lang w:eastAsia="en-US"/>
    </w:rPr>
  </w:style>
  <w:style w:type="paragraph" w:customStyle="1" w:styleId="BankNormal">
    <w:name w:val="BankNormal"/>
    <w:basedOn w:val="Normal"/>
    <w:uiPriority w:val="99"/>
    <w:pPr>
      <w:spacing w:after="240"/>
    </w:pPr>
    <w:rPr>
      <w:rFonts w:ascii="Times New Roman" w:hAnsi="Times New Roman"/>
      <w:sz w:val="24"/>
      <w:lang w:val="en-US" w:eastAsia="en-US"/>
    </w:rPr>
  </w:style>
  <w:style w:type="paragraph" w:customStyle="1" w:styleId="SectionIXHeader">
    <w:name w:val="Section IX. Header"/>
    <w:basedOn w:val="SectionVIHeader"/>
    <w:uiPriority w:val="99"/>
    <w:pPr>
      <w:numPr>
        <w:ilvl w:val="12"/>
      </w:numPr>
      <w:spacing w:before="0" w:after="0"/>
    </w:pPr>
    <w:rPr>
      <w:rFonts w:ascii="Times New Roman Bold" w:hAnsi="Times New Roman Bold"/>
      <w:lang w:val="es-ES_tradnl"/>
    </w:r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5">
    <w:name w:val="List 5"/>
    <w:basedOn w:val="Normal"/>
    <w:pPr>
      <w:ind w:left="1415" w:hanging="283"/>
    </w:pPr>
  </w:style>
  <w:style w:type="paragraph" w:styleId="Encabezadodemensaje">
    <w:name w:val="Message Header"/>
    <w:basedOn w:val="Normal"/>
    <w:link w:val="EncabezadodemensajeCar"/>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Saludo">
    <w:name w:val="Salutation"/>
    <w:basedOn w:val="Normal"/>
    <w:next w:val="Normal"/>
    <w:link w:val="SaludoCar"/>
  </w:style>
  <w:style w:type="paragraph" w:styleId="Listaconvietas">
    <w:name w:val="List Bullet"/>
    <w:basedOn w:val="Normal"/>
    <w:pPr>
      <w:numPr>
        <w:numId w:val="31"/>
      </w:numPr>
    </w:pPr>
  </w:style>
  <w:style w:type="paragraph" w:styleId="Listaconvietas2">
    <w:name w:val="List Bullet 2"/>
    <w:basedOn w:val="Normal"/>
    <w:pPr>
      <w:numPr>
        <w:numId w:val="32"/>
      </w:numPr>
    </w:pPr>
  </w:style>
  <w:style w:type="paragraph" w:styleId="Listaconvietas4">
    <w:name w:val="List Bullet 4"/>
    <w:basedOn w:val="Normal"/>
    <w:pPr>
      <w:numPr>
        <w:numId w:val="33"/>
      </w:numPr>
    </w:pPr>
  </w:style>
  <w:style w:type="paragraph" w:styleId="Continuarlista">
    <w:name w:val="List Continue"/>
    <w:basedOn w:val="Normal"/>
    <w:pPr>
      <w:spacing w:after="120"/>
      <w:ind w:left="283"/>
    </w:pPr>
  </w:style>
  <w:style w:type="paragraph" w:styleId="Continuarlista2">
    <w:name w:val="List Continue 2"/>
    <w:basedOn w:val="Normal"/>
    <w:pPr>
      <w:spacing w:after="120"/>
      <w:ind w:left="566"/>
    </w:pPr>
  </w:style>
  <w:style w:type="paragraph" w:customStyle="1" w:styleId="Infodocumentosadjuntos">
    <w:name w:val="Info documentos adjuntos"/>
    <w:basedOn w:val="Normal"/>
  </w:style>
  <w:style w:type="paragraph" w:styleId="Textoindependienteprimerasangra2">
    <w:name w:val="Body Text First Indent 2"/>
    <w:basedOn w:val="Sangradetextonormal"/>
    <w:link w:val="Textoindependienteprimerasangra2Car"/>
    <w:pPr>
      <w:tabs>
        <w:tab w:val="clear" w:pos="0"/>
      </w:tabs>
      <w:spacing w:after="120"/>
      <w:ind w:left="283" w:firstLine="210"/>
      <w:jc w:val="left"/>
    </w:p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link w:val="Textonotapie"/>
    <w:uiPriority w:val="99"/>
    <w:locked/>
    <w:rsid w:val="00C769C8"/>
    <w:rPr>
      <w:lang w:val="es-ES_tradnl" w:eastAsia="en-US" w:bidi="ar-SA"/>
    </w:rPr>
  </w:style>
  <w:style w:type="character" w:customStyle="1" w:styleId="TtuloCar">
    <w:name w:val="Título Car"/>
    <w:link w:val="Ttulo"/>
    <w:locked/>
    <w:rsid w:val="00C769C8"/>
    <w:rPr>
      <w:b/>
      <w:bCs/>
      <w:sz w:val="24"/>
      <w:szCs w:val="24"/>
      <w:lang w:val="es-ES" w:eastAsia="es-ES" w:bidi="ar-SA"/>
    </w:rPr>
  </w:style>
  <w:style w:type="paragraph" w:styleId="Textodeglobo">
    <w:name w:val="Balloon Text"/>
    <w:basedOn w:val="Normal"/>
    <w:link w:val="TextodegloboCar"/>
    <w:uiPriority w:val="99"/>
    <w:semiHidden/>
    <w:rsid w:val="00574CBA"/>
    <w:rPr>
      <w:rFonts w:ascii="Tahoma" w:hAnsi="Tahoma" w:cs="Tahoma"/>
      <w:sz w:val="16"/>
      <w:szCs w:val="16"/>
    </w:rPr>
  </w:style>
  <w:style w:type="paragraph" w:customStyle="1" w:styleId="Paragrapha">
    <w:name w:val="Paragraph a"/>
    <w:basedOn w:val="Normal"/>
    <w:rsid w:val="00D17BC1"/>
    <w:pPr>
      <w:numPr>
        <w:numId w:val="40"/>
      </w:numPr>
    </w:pPr>
    <w:rPr>
      <w:rFonts w:ascii="Times New Roman" w:hAnsi="Times New Roman"/>
      <w:sz w:val="24"/>
      <w:szCs w:val="24"/>
      <w:lang w:val="en-US" w:eastAsia="en-US"/>
    </w:rPr>
  </w:style>
  <w:style w:type="paragraph" w:customStyle="1" w:styleId="Paragraph1">
    <w:name w:val="Paragraph1"/>
    <w:basedOn w:val="Normal"/>
    <w:rsid w:val="00D17BC1"/>
    <w:pPr>
      <w:numPr>
        <w:numId w:val="41"/>
      </w:numPr>
    </w:pPr>
    <w:rPr>
      <w:rFonts w:ascii="Times New Roman" w:hAnsi="Times New Roman"/>
      <w:sz w:val="24"/>
      <w:szCs w:val="24"/>
      <w:lang w:val="en-US" w:eastAsia="en-US"/>
    </w:rPr>
  </w:style>
  <w:style w:type="character" w:styleId="Refdecomentario">
    <w:name w:val="annotation reference"/>
    <w:uiPriority w:val="99"/>
    <w:rsid w:val="006064CB"/>
    <w:rPr>
      <w:sz w:val="16"/>
      <w:szCs w:val="16"/>
    </w:rPr>
  </w:style>
  <w:style w:type="paragraph" w:styleId="Asuntodelcomentario">
    <w:name w:val="annotation subject"/>
    <w:basedOn w:val="Textocomentario"/>
    <w:next w:val="Textocomentario"/>
    <w:link w:val="AsuntodelcomentarioCar"/>
    <w:uiPriority w:val="99"/>
    <w:rsid w:val="006064CB"/>
    <w:rPr>
      <w:b/>
      <w:bCs/>
    </w:rPr>
  </w:style>
  <w:style w:type="character" w:customStyle="1" w:styleId="TextocomentarioCar">
    <w:name w:val="Texto comentario Car"/>
    <w:link w:val="Textocomentario"/>
    <w:uiPriority w:val="99"/>
    <w:rsid w:val="006064CB"/>
    <w:rPr>
      <w:rFonts w:ascii="Arial" w:hAnsi="Arial"/>
      <w:lang w:val="es-ES_tradnl" w:eastAsia="es-ES"/>
    </w:rPr>
  </w:style>
  <w:style w:type="character" w:customStyle="1" w:styleId="AsuntodelcomentarioCar">
    <w:name w:val="Asunto del comentario Car"/>
    <w:link w:val="Asuntodelcomentario"/>
    <w:uiPriority w:val="99"/>
    <w:rsid w:val="006064CB"/>
    <w:rPr>
      <w:rFonts w:ascii="Arial" w:hAnsi="Arial"/>
      <w:b/>
      <w:bCs/>
      <w:lang w:val="es-ES_tradnl" w:eastAsia="es-ES"/>
    </w:rPr>
  </w:style>
  <w:style w:type="paragraph" w:styleId="TDC9">
    <w:name w:val="toc 9"/>
    <w:basedOn w:val="Normal"/>
    <w:next w:val="Normal"/>
    <w:autoRedefine/>
    <w:rsid w:val="006064CB"/>
    <w:pPr>
      <w:ind w:left="1760"/>
    </w:pPr>
  </w:style>
  <w:style w:type="paragraph" w:customStyle="1" w:styleId="Default">
    <w:name w:val="Default"/>
    <w:rsid w:val="00F67442"/>
    <w:pPr>
      <w:autoSpaceDE w:val="0"/>
      <w:autoSpaceDN w:val="0"/>
      <w:adjustRightInd w:val="0"/>
    </w:pPr>
    <w:rPr>
      <w:rFonts w:ascii="Trebuchet MS" w:eastAsia="Calibri" w:hAnsi="Trebuchet MS" w:cs="Trebuchet MS"/>
      <w:color w:val="000000"/>
      <w:sz w:val="24"/>
      <w:szCs w:val="24"/>
      <w:lang w:val="es-PE"/>
    </w:rPr>
  </w:style>
  <w:style w:type="paragraph" w:styleId="Revisin">
    <w:name w:val="Revision"/>
    <w:hidden/>
    <w:uiPriority w:val="99"/>
    <w:semiHidden/>
    <w:rsid w:val="00DA1978"/>
    <w:rPr>
      <w:rFonts w:ascii="Arial" w:hAnsi="Arial"/>
      <w:sz w:val="22"/>
      <w:lang w:val="es-ES_tradnl" w:eastAsia="es-ES"/>
    </w:rPr>
  </w:style>
  <w:style w:type="paragraph" w:styleId="Prrafodelista">
    <w:name w:val="List Paragraph"/>
    <w:aliases w:val="Citation List,본문(내용),List Paragraph (numbered (a)),Colorful List - Accent 11,Subtle Emphasis,TITULO A,Lista 123,Titulo de Fígura,corp de texte,Tit1,Viñeta,Articulo,List Paragraph 1,Lista vistosa - Énfasis 11,Biblio,Bullets,Celula,3"/>
    <w:basedOn w:val="Normal"/>
    <w:link w:val="PrrafodelistaCar"/>
    <w:uiPriority w:val="34"/>
    <w:qFormat/>
    <w:rsid w:val="0084021B"/>
    <w:pPr>
      <w:ind w:left="720"/>
      <w:contextualSpacing/>
    </w:pPr>
    <w:rPr>
      <w:rFonts w:ascii="Times New Roman" w:hAnsi="Times New Roman"/>
      <w:sz w:val="24"/>
      <w:szCs w:val="24"/>
      <w:lang w:eastAsia="en-US"/>
    </w:rPr>
  </w:style>
  <w:style w:type="character" w:customStyle="1" w:styleId="PrrafodelistaCar">
    <w:name w:val="Párrafo de lista Car"/>
    <w:aliases w:val="Citation List Car,본문(내용) Car,List Paragraph (numbered (a)) Car,Colorful List - Accent 11 Car,Subtle Emphasis Car,TITULO A Car,Lista 123 Car,Titulo de Fígura Car,corp de texte Car,Tit1 Car,Viñeta Car,Articulo Car,List Paragraph 1 Car"/>
    <w:link w:val="Prrafodelista"/>
    <w:uiPriority w:val="34"/>
    <w:qFormat/>
    <w:rsid w:val="0084021B"/>
    <w:rPr>
      <w:sz w:val="24"/>
      <w:szCs w:val="24"/>
      <w:lang w:val="es-ES_tradnl" w:eastAsia="en-US"/>
    </w:rPr>
  </w:style>
  <w:style w:type="paragraph" w:customStyle="1" w:styleId="P3Header1-Clauses">
    <w:name w:val="P3 Header1-Clauses"/>
    <w:basedOn w:val="Heading1-Clausename"/>
    <w:rsid w:val="00D215A2"/>
    <w:pPr>
      <w:tabs>
        <w:tab w:val="clear" w:pos="360"/>
        <w:tab w:val="clear" w:pos="720"/>
      </w:tabs>
      <w:spacing w:before="120" w:after="120"/>
      <w:ind w:left="0" w:firstLine="0"/>
    </w:pPr>
    <w:rPr>
      <w:b w:val="0"/>
    </w:rPr>
  </w:style>
  <w:style w:type="character" w:customStyle="1" w:styleId="EncabezadoCar">
    <w:name w:val="Encabezado Car"/>
    <w:aliases w:val="Encabezado 2 Car,encabezado Car,UNOPS Header Car"/>
    <w:link w:val="Encabezado"/>
    <w:uiPriority w:val="99"/>
    <w:rsid w:val="006748E0"/>
    <w:rPr>
      <w:rFonts w:ascii="Arial" w:hAnsi="Arial"/>
      <w:sz w:val="22"/>
      <w:lang w:val="es-ES_tradnl"/>
    </w:rPr>
  </w:style>
  <w:style w:type="character" w:customStyle="1" w:styleId="PiedepginaCar">
    <w:name w:val="Pie de página Car"/>
    <w:link w:val="Piedepgina"/>
    <w:uiPriority w:val="99"/>
    <w:qFormat/>
    <w:rsid w:val="00687491"/>
    <w:rPr>
      <w:rFonts w:ascii="Arial" w:hAnsi="Arial"/>
      <w:sz w:val="22"/>
      <w:lang w:val="es-ES_tradnl" w:eastAsia="es-ES"/>
    </w:rPr>
  </w:style>
  <w:style w:type="paragraph" w:styleId="Sinespaciado">
    <w:name w:val="No Spacing"/>
    <w:aliases w:val="Normal Sangria"/>
    <w:link w:val="SinespaciadoCar"/>
    <w:uiPriority w:val="1"/>
    <w:qFormat/>
    <w:rsid w:val="00CD4AA1"/>
    <w:rPr>
      <w:sz w:val="24"/>
      <w:szCs w:val="24"/>
      <w:lang w:val="es-ES_tradnl"/>
    </w:rPr>
  </w:style>
  <w:style w:type="character" w:customStyle="1" w:styleId="SinespaciadoCar">
    <w:name w:val="Sin espaciado Car"/>
    <w:aliases w:val="Normal Sangria Car"/>
    <w:link w:val="Sinespaciado"/>
    <w:uiPriority w:val="1"/>
    <w:rsid w:val="00CD4AA1"/>
    <w:rPr>
      <w:sz w:val="24"/>
      <w:szCs w:val="24"/>
      <w:lang w:val="es-ES_tradnl"/>
    </w:rPr>
  </w:style>
  <w:style w:type="character" w:customStyle="1" w:styleId="Table">
    <w:name w:val="Table"/>
    <w:rsid w:val="00B25D7C"/>
    <w:rPr>
      <w:rFonts w:ascii="Arial" w:hAnsi="Arial"/>
      <w:sz w:val="20"/>
    </w:rPr>
  </w:style>
  <w:style w:type="paragraph" w:styleId="NormalWeb">
    <w:name w:val="Normal (Web)"/>
    <w:basedOn w:val="Normal"/>
    <w:uiPriority w:val="99"/>
    <w:qFormat/>
    <w:rsid w:val="00940BDE"/>
    <w:pPr>
      <w:spacing w:before="120" w:after="216"/>
    </w:pPr>
    <w:rPr>
      <w:rFonts w:ascii="Times New Roman" w:hAnsi="Times New Roman"/>
      <w:sz w:val="24"/>
      <w:szCs w:val="24"/>
      <w:lang w:val="es-ES"/>
    </w:rPr>
  </w:style>
  <w:style w:type="paragraph" w:customStyle="1" w:styleId="P1Literales">
    <w:name w:val="P1 Literales"/>
    <w:basedOn w:val="Textoindependiente2"/>
    <w:qFormat/>
    <w:rsid w:val="00273830"/>
    <w:pPr>
      <w:tabs>
        <w:tab w:val="clear" w:pos="0"/>
      </w:tabs>
      <w:spacing w:after="120"/>
      <w:ind w:left="567" w:hanging="567"/>
    </w:pPr>
    <w:rPr>
      <w:rFonts w:ascii="Candara" w:hAnsi="Candara" w:cs="Arial"/>
      <w:b/>
      <w:sz w:val="24"/>
      <w:szCs w:val="24"/>
      <w:lang w:val="es-AR"/>
    </w:rPr>
  </w:style>
  <w:style w:type="paragraph" w:customStyle="1" w:styleId="P1Numerales">
    <w:name w:val="P1 Numerales"/>
    <w:basedOn w:val="Heading1-Clausename"/>
    <w:qFormat/>
    <w:rsid w:val="00481D53"/>
    <w:pPr>
      <w:tabs>
        <w:tab w:val="clear" w:pos="360"/>
        <w:tab w:val="clear" w:pos="720"/>
      </w:tabs>
      <w:spacing w:after="120"/>
      <w:ind w:left="567" w:hanging="567"/>
      <w:jc w:val="both"/>
    </w:pPr>
    <w:rPr>
      <w:rFonts w:ascii="Candara" w:hAnsi="Candara" w:cs="Arial"/>
      <w:szCs w:val="24"/>
      <w:lang w:val="es-AR"/>
    </w:rPr>
  </w:style>
  <w:style w:type="paragraph" w:styleId="TtuloTDC">
    <w:name w:val="TOC Heading"/>
    <w:basedOn w:val="Ttulo1"/>
    <w:next w:val="Normal"/>
    <w:uiPriority w:val="39"/>
    <w:unhideWhenUsed/>
    <w:qFormat/>
    <w:rsid w:val="00481D53"/>
    <w:pPr>
      <w:keepLines/>
      <w:tabs>
        <w:tab w:val="clear" w:pos="993"/>
        <w:tab w:val="clear" w:pos="8789"/>
      </w:tabs>
      <w:spacing w:before="240" w:line="259" w:lineRule="auto"/>
      <w:outlineLvl w:val="9"/>
    </w:pPr>
    <w:rPr>
      <w:rFonts w:ascii="Calibri Light" w:hAnsi="Calibri Light"/>
      <w:b w:val="0"/>
      <w:color w:val="2F5496"/>
      <w:sz w:val="32"/>
      <w:szCs w:val="32"/>
      <w:lang w:val="en-US" w:eastAsia="en-US"/>
    </w:rPr>
  </w:style>
  <w:style w:type="paragraph" w:styleId="TDC3">
    <w:name w:val="toc 3"/>
    <w:basedOn w:val="Normal"/>
    <w:next w:val="Normal"/>
    <w:autoRedefine/>
    <w:uiPriority w:val="39"/>
    <w:rsid w:val="00481D53"/>
    <w:pPr>
      <w:ind w:left="440"/>
    </w:pPr>
  </w:style>
  <w:style w:type="paragraph" w:customStyle="1" w:styleId="P3Requisitos">
    <w:name w:val="P3 Requisitos"/>
    <w:basedOn w:val="Subttulo"/>
    <w:qFormat/>
    <w:rsid w:val="00486D26"/>
    <w:pPr>
      <w:spacing w:after="120"/>
    </w:pPr>
    <w:rPr>
      <w:rFonts w:ascii="Candara" w:hAnsi="Candara" w:cs="Arial"/>
      <w:sz w:val="24"/>
      <w:szCs w:val="24"/>
      <w:lang w:val="es-AR"/>
    </w:rPr>
  </w:style>
  <w:style w:type="paragraph" w:customStyle="1" w:styleId="CGCNumerales">
    <w:name w:val="CGC Numerales"/>
    <w:basedOn w:val="Textoindependiente"/>
    <w:qFormat/>
    <w:rsid w:val="00486D26"/>
    <w:pPr>
      <w:tabs>
        <w:tab w:val="clear" w:pos="993"/>
        <w:tab w:val="clear" w:pos="8789"/>
      </w:tabs>
      <w:spacing w:after="120" w:line="240" w:lineRule="auto"/>
    </w:pPr>
    <w:rPr>
      <w:rFonts w:ascii="Candara" w:hAnsi="Candara" w:cs="Arial"/>
      <w:b/>
      <w:sz w:val="24"/>
      <w:szCs w:val="24"/>
      <w:lang w:val="es-AR"/>
    </w:rPr>
  </w:style>
  <w:style w:type="paragraph" w:customStyle="1" w:styleId="CGCSubnumerales">
    <w:name w:val="CGC Subnumerales"/>
    <w:basedOn w:val="Lista"/>
    <w:qFormat/>
    <w:rsid w:val="009348EA"/>
    <w:pPr>
      <w:numPr>
        <w:numId w:val="30"/>
      </w:numPr>
      <w:spacing w:after="120"/>
      <w:ind w:hanging="502"/>
      <w:jc w:val="both"/>
    </w:pPr>
    <w:rPr>
      <w:rFonts w:ascii="Candara" w:hAnsi="Candara" w:cs="Arial"/>
      <w:b/>
      <w:sz w:val="24"/>
      <w:szCs w:val="24"/>
      <w:lang w:val="es-AR"/>
    </w:rPr>
  </w:style>
  <w:style w:type="paragraph" w:customStyle="1" w:styleId="FormCont">
    <w:name w:val="FormCont"/>
    <w:basedOn w:val="Normal"/>
    <w:qFormat/>
    <w:rsid w:val="009348EA"/>
    <w:pPr>
      <w:tabs>
        <w:tab w:val="left" w:leader="dot" w:pos="9356"/>
      </w:tabs>
      <w:spacing w:after="120"/>
      <w:jc w:val="center"/>
    </w:pPr>
    <w:rPr>
      <w:rFonts w:ascii="Candara" w:hAnsi="Candara" w:cs="Arial"/>
      <w:b/>
      <w:bCs/>
      <w:sz w:val="24"/>
      <w:szCs w:val="24"/>
      <w:lang w:val="es-AR"/>
    </w:rPr>
  </w:style>
  <w:style w:type="character" w:customStyle="1" w:styleId="normaltextrun">
    <w:name w:val="normaltextrun"/>
    <w:rsid w:val="005F325D"/>
  </w:style>
  <w:style w:type="character" w:customStyle="1" w:styleId="Ttulo1Car">
    <w:name w:val="Título 1 Car"/>
    <w:aliases w:val="Document Header1 Car"/>
    <w:basedOn w:val="Fuentedeprrafopredeter"/>
    <w:link w:val="Ttulo1"/>
    <w:rsid w:val="00B57D2B"/>
    <w:rPr>
      <w:rFonts w:ascii="Arial" w:hAnsi="Arial"/>
      <w:b/>
      <w:sz w:val="22"/>
      <w:lang w:val="es-ES_tradnl" w:eastAsia="es-ES"/>
    </w:rPr>
  </w:style>
  <w:style w:type="character" w:customStyle="1" w:styleId="Ttulo2Car">
    <w:name w:val="Título 2 Car"/>
    <w:aliases w:val="Title Header2 Car"/>
    <w:basedOn w:val="Fuentedeprrafopredeter"/>
    <w:link w:val="Ttulo2"/>
    <w:qFormat/>
    <w:rsid w:val="00B57D2B"/>
    <w:rPr>
      <w:rFonts w:ascii="Arial" w:hAnsi="Arial"/>
      <w:b/>
      <w:i/>
      <w:sz w:val="22"/>
      <w:lang w:val="es-ES_tradnl" w:eastAsia="es-ES"/>
    </w:rPr>
  </w:style>
  <w:style w:type="character" w:customStyle="1" w:styleId="Ttulo3Car">
    <w:name w:val="Título 3 Car"/>
    <w:aliases w:val="Section Header3 Car"/>
    <w:basedOn w:val="Fuentedeprrafopredeter"/>
    <w:link w:val="Ttulo3"/>
    <w:uiPriority w:val="9"/>
    <w:rsid w:val="00B57D2B"/>
    <w:rPr>
      <w:sz w:val="24"/>
      <w:lang w:val="es-AR" w:eastAsia="es-ES"/>
    </w:rPr>
  </w:style>
  <w:style w:type="character" w:customStyle="1" w:styleId="Ttulo4Car">
    <w:name w:val="Título 4 Car"/>
    <w:aliases w:val=" Sub-Clause Sub-paragraph Car,Sub-Clause Sub-paragraph Car,ClauseSubSub_No&amp;Name Car,Subsection Car,Heading4 Car,Kop 4 Car"/>
    <w:basedOn w:val="Fuentedeprrafopredeter"/>
    <w:link w:val="Ttulo4"/>
    <w:uiPriority w:val="9"/>
    <w:rsid w:val="00B57D2B"/>
    <w:rPr>
      <w:rFonts w:ascii="Arial" w:hAnsi="Arial"/>
      <w:b/>
      <w:sz w:val="22"/>
      <w:lang w:val="es-ES_tradnl" w:eastAsia="es-ES"/>
    </w:rPr>
  </w:style>
  <w:style w:type="character" w:customStyle="1" w:styleId="Ttulo5Car">
    <w:name w:val="Título 5 Car"/>
    <w:basedOn w:val="Fuentedeprrafopredeter"/>
    <w:link w:val="Ttulo5"/>
    <w:uiPriority w:val="9"/>
    <w:rsid w:val="00B57D2B"/>
    <w:rPr>
      <w:rFonts w:ascii="Candara" w:hAnsi="Candara"/>
      <w:b/>
      <w:sz w:val="24"/>
      <w:lang w:val="es-ES_tradnl"/>
    </w:rPr>
  </w:style>
  <w:style w:type="character" w:customStyle="1" w:styleId="Ttulo6Car">
    <w:name w:val="Título 6 Car"/>
    <w:basedOn w:val="Fuentedeprrafopredeter"/>
    <w:link w:val="Ttulo6"/>
    <w:uiPriority w:val="9"/>
    <w:rsid w:val="00B57D2B"/>
    <w:rPr>
      <w:rFonts w:ascii="Arial" w:hAnsi="Arial"/>
      <w:b/>
      <w:sz w:val="22"/>
      <w:lang w:val="es-ES_tradnl"/>
    </w:rPr>
  </w:style>
  <w:style w:type="character" w:customStyle="1" w:styleId="Ttulo7Car">
    <w:name w:val="Título 7 Car"/>
    <w:basedOn w:val="Fuentedeprrafopredeter"/>
    <w:link w:val="Ttulo7"/>
    <w:rsid w:val="00B57D2B"/>
    <w:rPr>
      <w:rFonts w:ascii="Arial" w:hAnsi="Arial"/>
      <w:b/>
      <w:sz w:val="22"/>
      <w:lang w:val="es-AR"/>
    </w:rPr>
  </w:style>
  <w:style w:type="character" w:customStyle="1" w:styleId="Ttulo8Car">
    <w:name w:val="Título 8 Car"/>
    <w:basedOn w:val="Fuentedeprrafopredeter"/>
    <w:link w:val="Ttulo8"/>
    <w:rsid w:val="00B57D2B"/>
    <w:rPr>
      <w:rFonts w:ascii="Arial" w:hAnsi="Arial"/>
      <w:b/>
      <w:sz w:val="22"/>
      <w:lang w:val="es-AR"/>
    </w:rPr>
  </w:style>
  <w:style w:type="character" w:customStyle="1" w:styleId="Ttulo9Car">
    <w:name w:val="Título 9 Car"/>
    <w:basedOn w:val="Fuentedeprrafopredeter"/>
    <w:link w:val="Ttulo9"/>
    <w:rsid w:val="00B57D2B"/>
    <w:rPr>
      <w:rFonts w:ascii="Arial" w:hAnsi="Arial"/>
      <w:b/>
      <w:sz w:val="22"/>
      <w:lang w:val="es-AR"/>
    </w:rPr>
  </w:style>
  <w:style w:type="character" w:customStyle="1" w:styleId="TextoindependienteCar">
    <w:name w:val="Texto independiente Car"/>
    <w:basedOn w:val="Fuentedeprrafopredeter"/>
    <w:link w:val="Textoindependiente"/>
    <w:qFormat/>
    <w:rsid w:val="00B57D2B"/>
    <w:rPr>
      <w:rFonts w:ascii="Arial" w:hAnsi="Arial"/>
      <w:sz w:val="22"/>
      <w:lang w:val="es-ES_tradnl" w:eastAsia="es-ES"/>
    </w:rPr>
  </w:style>
  <w:style w:type="character" w:customStyle="1" w:styleId="SangradetextonormalCar">
    <w:name w:val="Sangría de texto normal Car"/>
    <w:basedOn w:val="Fuentedeprrafopredeter"/>
    <w:link w:val="Sangradetextonormal"/>
    <w:rsid w:val="00B57D2B"/>
    <w:rPr>
      <w:rFonts w:ascii="Arial" w:hAnsi="Arial"/>
      <w:sz w:val="22"/>
      <w:lang w:val="es-ES_tradnl" w:eastAsia="es-ES"/>
    </w:rPr>
  </w:style>
  <w:style w:type="character" w:customStyle="1" w:styleId="Sangra2detindependienteCar">
    <w:name w:val="Sangría 2 de t. independiente Car"/>
    <w:basedOn w:val="Fuentedeprrafopredeter"/>
    <w:link w:val="Sangra2detindependiente"/>
    <w:rsid w:val="00B57D2B"/>
    <w:rPr>
      <w:rFonts w:ascii="Arial" w:hAnsi="Arial"/>
      <w:sz w:val="22"/>
      <w:lang w:val="es-ES_tradnl" w:eastAsia="es-ES"/>
    </w:rPr>
  </w:style>
  <w:style w:type="character" w:customStyle="1" w:styleId="Textoindependiente2Car">
    <w:name w:val="Texto independiente 2 Car"/>
    <w:basedOn w:val="Fuentedeprrafopredeter"/>
    <w:link w:val="Textoindependiente2"/>
    <w:uiPriority w:val="99"/>
    <w:rsid w:val="00B57D2B"/>
    <w:rPr>
      <w:rFonts w:ascii="Arial" w:hAnsi="Arial"/>
      <w:i/>
      <w:sz w:val="22"/>
      <w:lang w:val="es-ES_tradnl" w:eastAsia="es-ES"/>
    </w:rPr>
  </w:style>
  <w:style w:type="character" w:customStyle="1" w:styleId="Sangra3detindependienteCar">
    <w:name w:val="Sangría 3 de t. independiente Car"/>
    <w:basedOn w:val="Fuentedeprrafopredeter"/>
    <w:link w:val="Sangra3detindependiente"/>
    <w:rsid w:val="00B57D2B"/>
    <w:rPr>
      <w:rFonts w:ascii="Arial" w:hAnsi="Arial" w:cs="Arial"/>
      <w:i/>
      <w:lang w:val="es-ES_tradnl" w:eastAsia="es-ES"/>
    </w:rPr>
  </w:style>
  <w:style w:type="character" w:customStyle="1" w:styleId="Textoindependiente3Car">
    <w:name w:val="Texto independiente 3 Car"/>
    <w:basedOn w:val="Fuentedeprrafopredeter"/>
    <w:link w:val="Textoindependiente3"/>
    <w:rsid w:val="00B57D2B"/>
    <w:rPr>
      <w:rFonts w:ascii="Arial" w:hAnsi="Arial" w:cs="Arial"/>
      <w:b/>
      <w:i/>
      <w:sz w:val="22"/>
      <w:u w:val="single"/>
      <w:lang w:val="es-ES_tradnl" w:eastAsia="es-ES"/>
    </w:rPr>
  </w:style>
  <w:style w:type="character" w:customStyle="1" w:styleId="SubttuloCar">
    <w:name w:val="Subtítulo Car"/>
    <w:basedOn w:val="Fuentedeprrafopredeter"/>
    <w:link w:val="Subttulo"/>
    <w:rsid w:val="00B57D2B"/>
    <w:rPr>
      <w:rFonts w:ascii="Times New Roman Bold" w:hAnsi="Times New Roman Bold"/>
      <w:b/>
      <w:sz w:val="40"/>
    </w:rPr>
  </w:style>
  <w:style w:type="character" w:customStyle="1" w:styleId="EncabezadodemensajeCar">
    <w:name w:val="Encabezado de mensaje Car"/>
    <w:basedOn w:val="Fuentedeprrafopredeter"/>
    <w:link w:val="Encabezadodemensaje"/>
    <w:rsid w:val="00B57D2B"/>
    <w:rPr>
      <w:rFonts w:ascii="Arial" w:hAnsi="Arial" w:cs="Arial"/>
      <w:sz w:val="24"/>
      <w:szCs w:val="24"/>
      <w:shd w:val="pct20" w:color="auto" w:fill="auto"/>
      <w:lang w:val="es-ES_tradnl" w:eastAsia="es-ES"/>
    </w:rPr>
  </w:style>
  <w:style w:type="character" w:customStyle="1" w:styleId="SaludoCar">
    <w:name w:val="Saludo Car"/>
    <w:basedOn w:val="Fuentedeprrafopredeter"/>
    <w:link w:val="Saludo"/>
    <w:rsid w:val="00B57D2B"/>
    <w:rPr>
      <w:rFonts w:ascii="Arial" w:hAnsi="Arial"/>
      <w:sz w:val="22"/>
      <w:lang w:val="es-ES_tradnl" w:eastAsia="es-ES"/>
    </w:rPr>
  </w:style>
  <w:style w:type="character" w:customStyle="1" w:styleId="Textoindependienteprimerasangra2Car">
    <w:name w:val="Texto independiente primera sangría 2 Car"/>
    <w:basedOn w:val="SangradetextonormalCar"/>
    <w:link w:val="Textoindependienteprimerasangra2"/>
    <w:rsid w:val="00B57D2B"/>
    <w:rPr>
      <w:rFonts w:ascii="Arial" w:hAnsi="Arial"/>
      <w:sz w:val="22"/>
      <w:lang w:val="es-ES_tradnl" w:eastAsia="es-ES"/>
    </w:rPr>
  </w:style>
  <w:style w:type="character" w:customStyle="1" w:styleId="TextodegloboCar">
    <w:name w:val="Texto de globo Car"/>
    <w:basedOn w:val="Fuentedeprrafopredeter"/>
    <w:link w:val="Textodeglobo"/>
    <w:uiPriority w:val="99"/>
    <w:semiHidden/>
    <w:rsid w:val="00B57D2B"/>
    <w:rPr>
      <w:rFonts w:ascii="Tahoma" w:hAnsi="Tahoma" w:cs="Tahoma"/>
      <w:sz w:val="16"/>
      <w:szCs w:val="16"/>
      <w:lang w:val="es-ES_tradnl" w:eastAsia="es-ES"/>
    </w:rPr>
  </w:style>
  <w:style w:type="table" w:styleId="Tablaconcuadrcula">
    <w:name w:val="Table Grid"/>
    <w:basedOn w:val="Tablanormal"/>
    <w:uiPriority w:val="39"/>
    <w:rsid w:val="00B57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57D2B"/>
    <w:pPr>
      <w:widowControl w:val="0"/>
      <w:tabs>
        <w:tab w:val="left" w:pos="709"/>
      </w:tabs>
      <w:suppressAutoHyphens/>
    </w:pPr>
    <w:rPr>
      <w:rFonts w:ascii="Times New Roman" w:eastAsia="Arial Unicode MS" w:hAnsi="Times New Roman" w:cs="Mangal"/>
      <w:color w:val="00000A"/>
      <w:sz w:val="24"/>
      <w:szCs w:val="24"/>
      <w:lang w:eastAsia="zh-CN" w:bidi="hi-IN"/>
    </w:rPr>
  </w:style>
  <w:style w:type="character" w:customStyle="1" w:styleId="ListParagraphChar">
    <w:name w:val="List Paragraph Char"/>
    <w:link w:val="Prrafodelista1"/>
    <w:locked/>
    <w:rsid w:val="00B57D2B"/>
    <w:rPr>
      <w:sz w:val="24"/>
      <w:szCs w:val="24"/>
      <w:lang w:val="es-ES_tradnl" w:eastAsia="x-none"/>
    </w:rPr>
  </w:style>
  <w:style w:type="paragraph" w:customStyle="1" w:styleId="Prrafodelista1">
    <w:name w:val="Párrafo de lista1"/>
    <w:basedOn w:val="Normal"/>
    <w:link w:val="ListParagraphChar"/>
    <w:qFormat/>
    <w:rsid w:val="00B57D2B"/>
    <w:pPr>
      <w:ind w:left="720"/>
    </w:pPr>
    <w:rPr>
      <w:rFonts w:ascii="Times New Roman" w:hAnsi="Times New Roman"/>
      <w:sz w:val="24"/>
      <w:szCs w:val="24"/>
      <w:lang w:eastAsia="x-none"/>
    </w:rPr>
  </w:style>
  <w:style w:type="paragraph" w:customStyle="1" w:styleId="Normal1">
    <w:name w:val="Normal1"/>
    <w:qFormat/>
    <w:rsid w:val="00B57D2B"/>
    <w:pPr>
      <w:widowControl w:val="0"/>
      <w:suppressAutoHyphens/>
      <w:spacing w:after="200" w:line="276" w:lineRule="auto"/>
      <w:textAlignment w:val="baseline"/>
    </w:pPr>
    <w:rPr>
      <w:rFonts w:eastAsia="Lucida Sans Unicode"/>
      <w:color w:val="00000A"/>
      <w:sz w:val="24"/>
      <w:szCs w:val="24"/>
      <w:lang w:val="es-ES" w:eastAsia="zh-CN" w:bidi="hi-IN"/>
    </w:rPr>
  </w:style>
  <w:style w:type="character" w:customStyle="1" w:styleId="importusa">
    <w:name w:val="import_usa"/>
    <w:basedOn w:val="Fuentedeprrafopredeter"/>
    <w:rsid w:val="00B57D2B"/>
  </w:style>
  <w:style w:type="character" w:customStyle="1" w:styleId="price">
    <w:name w:val="price"/>
    <w:basedOn w:val="Fuentedeprrafopredeter"/>
    <w:rsid w:val="00B57D2B"/>
  </w:style>
  <w:style w:type="paragraph" w:styleId="HTMLconformatoprevio">
    <w:name w:val="HTML Preformatted"/>
    <w:basedOn w:val="Normal"/>
    <w:link w:val="HTMLconformatoprevioCar"/>
    <w:uiPriority w:val="99"/>
    <w:unhideWhenUsed/>
    <w:rsid w:val="00B57D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s-419" w:eastAsia="es-419"/>
    </w:rPr>
  </w:style>
  <w:style w:type="character" w:customStyle="1" w:styleId="HTMLconformatoprevioCar">
    <w:name w:val="HTML con formato previo Car"/>
    <w:basedOn w:val="Fuentedeprrafopredeter"/>
    <w:link w:val="HTMLconformatoprevio"/>
    <w:uiPriority w:val="99"/>
    <w:rsid w:val="00B57D2B"/>
    <w:rPr>
      <w:rFonts w:ascii="Courier New" w:hAnsi="Courier New" w:cs="Courier New"/>
      <w:lang w:val="es-419" w:eastAsia="es-419"/>
    </w:rPr>
  </w:style>
  <w:style w:type="character" w:customStyle="1" w:styleId="y2iqfc">
    <w:name w:val="y2iqfc"/>
    <w:basedOn w:val="Fuentedeprrafopredeter"/>
    <w:rsid w:val="00B57D2B"/>
  </w:style>
  <w:style w:type="character" w:customStyle="1" w:styleId="a-size-large">
    <w:name w:val="a-size-large"/>
    <w:basedOn w:val="Fuentedeprrafopredeter"/>
    <w:rsid w:val="00B57D2B"/>
  </w:style>
  <w:style w:type="paragraph" w:customStyle="1" w:styleId="Contenidodelatabla">
    <w:name w:val="Contenido de la tabla"/>
    <w:basedOn w:val="Normal"/>
    <w:qFormat/>
    <w:rsid w:val="00B57D2B"/>
    <w:pPr>
      <w:widowControl w:val="0"/>
      <w:suppressLineNumbers/>
      <w:suppressAutoHyphens/>
    </w:pPr>
    <w:rPr>
      <w:rFonts w:ascii="Times New Roman" w:eastAsia="SimSun" w:hAnsi="Times New Roman" w:cs="Mangal"/>
      <w:color w:val="00000A"/>
      <w:kern w:val="1"/>
      <w:sz w:val="24"/>
      <w:szCs w:val="24"/>
      <w:lang w:val="es-GT" w:eastAsia="zh-CN" w:bidi="hi-IN"/>
    </w:rPr>
  </w:style>
  <w:style w:type="numbering" w:customStyle="1" w:styleId="WWNum2">
    <w:name w:val="WWNum2"/>
    <w:basedOn w:val="Sinlista"/>
    <w:rsid w:val="00B57D2B"/>
    <w:pPr>
      <w:numPr>
        <w:numId w:val="57"/>
      </w:numPr>
    </w:pPr>
  </w:style>
  <w:style w:type="character" w:customStyle="1" w:styleId="Fuentedeprrafopredeter1">
    <w:name w:val="Fuente de párrafo predeter.1"/>
    <w:rsid w:val="00B57D2B"/>
  </w:style>
  <w:style w:type="paragraph" w:customStyle="1" w:styleId="Standard">
    <w:name w:val="Standard"/>
    <w:qFormat/>
    <w:rsid w:val="00B57D2B"/>
    <w:pPr>
      <w:suppressAutoHyphens/>
      <w:autoSpaceDN w:val="0"/>
      <w:spacing w:after="200" w:line="276" w:lineRule="auto"/>
      <w:textAlignment w:val="baseline"/>
    </w:pPr>
    <w:rPr>
      <w:rFonts w:ascii="Calibri" w:hAnsi="Calibri" w:cs="Calibri"/>
      <w:kern w:val="3"/>
      <w:sz w:val="22"/>
      <w:szCs w:val="22"/>
      <w:lang w:val="es-SV" w:eastAsia="zh-CN"/>
    </w:rPr>
  </w:style>
  <w:style w:type="character" w:customStyle="1" w:styleId="WW8Num1z3">
    <w:name w:val="WW8Num1z3"/>
    <w:rsid w:val="00B57D2B"/>
  </w:style>
  <w:style w:type="paragraph" w:customStyle="1" w:styleId="Sinespaciado1">
    <w:name w:val="Sin espaciado1"/>
    <w:rsid w:val="00B57D2B"/>
    <w:pPr>
      <w:widowControl w:val="0"/>
      <w:suppressAutoHyphens/>
      <w:overflowPunct w:val="0"/>
    </w:pPr>
    <w:rPr>
      <w:rFonts w:ascii="Liberation Serif" w:eastAsia="Droid Sans Fallback" w:hAnsi="Liberation Serif" w:cs="Mangal"/>
      <w:color w:val="00000A"/>
      <w:kern w:val="1"/>
      <w:sz w:val="24"/>
      <w:szCs w:val="21"/>
      <w:lang w:val="es-SV" w:eastAsia="zh-CN" w:bidi="hi-IN"/>
    </w:rPr>
  </w:style>
  <w:style w:type="table" w:customStyle="1" w:styleId="Tablaconcuadrcula1">
    <w:name w:val="Tabla con cuadrícula1"/>
    <w:basedOn w:val="Tablanormal"/>
    <w:next w:val="Tablaconcuadrcula"/>
    <w:rsid w:val="00B57D2B"/>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2-SubClauses">
    <w:name w:val="Header 2 - SubClauses"/>
    <w:basedOn w:val="Normal"/>
    <w:rsid w:val="00B57D2B"/>
    <w:pPr>
      <w:tabs>
        <w:tab w:val="num" w:pos="2844"/>
      </w:tabs>
      <w:spacing w:after="200"/>
      <w:ind w:left="2844" w:hanging="504"/>
      <w:jc w:val="both"/>
    </w:pPr>
    <w:rPr>
      <w:rFonts w:ascii="Times New Roman" w:hAnsi="Times New Roman" w:cs="Arial"/>
      <w:sz w:val="24"/>
      <w:szCs w:val="24"/>
      <w:lang w:val="en-US" w:eastAsia="en-US"/>
    </w:rPr>
  </w:style>
  <w:style w:type="paragraph" w:customStyle="1" w:styleId="S1-Header2">
    <w:name w:val="S1-Header2"/>
    <w:basedOn w:val="Normal"/>
    <w:rsid w:val="00B57D2B"/>
    <w:pPr>
      <w:tabs>
        <w:tab w:val="num" w:pos="432"/>
      </w:tabs>
      <w:spacing w:after="200"/>
      <w:ind w:left="432" w:hanging="432"/>
    </w:pPr>
    <w:rPr>
      <w:rFonts w:ascii="Times New Roman" w:hAnsi="Times New Roman"/>
      <w:b/>
      <w:sz w:val="24"/>
      <w:szCs w:val="24"/>
      <w:lang w:val="en-US" w:eastAsia="en-US"/>
    </w:rPr>
  </w:style>
  <w:style w:type="paragraph" w:customStyle="1" w:styleId="Head02">
    <w:name w:val="Head 0.2"/>
    <w:basedOn w:val="Ttulo1"/>
    <w:link w:val="Head02Char"/>
    <w:qFormat/>
    <w:rsid w:val="00B57D2B"/>
    <w:pPr>
      <w:keepNext w:val="0"/>
      <w:tabs>
        <w:tab w:val="clear" w:pos="993"/>
        <w:tab w:val="clear" w:pos="8789"/>
      </w:tabs>
      <w:spacing w:before="480" w:line="240" w:lineRule="auto"/>
      <w:jc w:val="center"/>
    </w:pPr>
    <w:rPr>
      <w:rFonts w:ascii="Times New Roman Bold" w:hAnsi="Times New Roman Bold" w:cs="Arial"/>
      <w:smallCaps/>
      <w:sz w:val="36"/>
      <w:szCs w:val="24"/>
      <w:lang w:eastAsia="en-US"/>
    </w:rPr>
  </w:style>
  <w:style w:type="character" w:customStyle="1" w:styleId="Head02Char">
    <w:name w:val="Head 0.2 Char"/>
    <w:basedOn w:val="Fuentedeprrafopredeter"/>
    <w:link w:val="Head02"/>
    <w:rsid w:val="00B57D2B"/>
    <w:rPr>
      <w:rFonts w:ascii="Times New Roman Bold" w:hAnsi="Times New Roman Bold" w:cs="Arial"/>
      <w:b/>
      <w:smallCaps/>
      <w:sz w:val="36"/>
      <w:szCs w:val="24"/>
      <w:lang w:val="es-ES_tradnl"/>
    </w:rPr>
  </w:style>
  <w:style w:type="table" w:customStyle="1" w:styleId="Tablaconcuadrcula2">
    <w:name w:val="Tabla con cuadrícula2"/>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57D2B"/>
  </w:style>
  <w:style w:type="table" w:customStyle="1" w:styleId="Tablaconcuadrcula221">
    <w:name w:val="Tabla con cuadrícula221"/>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rsid w:val="00B57D2B"/>
    <w:rPr>
      <w:rFonts w:ascii="Calibri" w:eastAsia="Calibri" w:hAnsi="Calibri"/>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rsid w:val="00B57D2B"/>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
    <w:name w:val="Estilo1"/>
    <w:uiPriority w:val="99"/>
    <w:rsid w:val="00B57D2B"/>
    <w:pPr>
      <w:numPr>
        <w:numId w:val="64"/>
      </w:numPr>
    </w:pPr>
  </w:style>
  <w:style w:type="numbering" w:customStyle="1" w:styleId="Estilo2">
    <w:name w:val="Estilo2"/>
    <w:uiPriority w:val="99"/>
    <w:rsid w:val="00B57D2B"/>
    <w:pPr>
      <w:numPr>
        <w:numId w:val="65"/>
      </w:numPr>
    </w:pPr>
  </w:style>
  <w:style w:type="character" w:customStyle="1" w:styleId="TextoindependienteCar1">
    <w:name w:val="Texto independiente Car1"/>
    <w:basedOn w:val="Fuentedeprrafopredeter"/>
    <w:uiPriority w:val="99"/>
    <w:semiHidden/>
    <w:rsid w:val="00B57D2B"/>
  </w:style>
  <w:style w:type="paragraph" w:customStyle="1" w:styleId="Normaltexto">
    <w:name w:val="Normal texto"/>
    <w:basedOn w:val="Normal"/>
    <w:qFormat/>
    <w:rsid w:val="00B57D2B"/>
    <w:pPr>
      <w:spacing w:line="300" w:lineRule="exact"/>
      <w:jc w:val="both"/>
    </w:pPr>
    <w:rPr>
      <w:rFonts w:ascii="Times New Roman" w:eastAsia="MS Mincho" w:hAnsi="Times New Roman"/>
      <w:sz w:val="20"/>
    </w:rPr>
  </w:style>
  <w:style w:type="character" w:customStyle="1" w:styleId="Mencinsinresolver1">
    <w:name w:val="Mención sin resolver1"/>
    <w:basedOn w:val="Fuentedeprrafopredeter"/>
    <w:uiPriority w:val="99"/>
    <w:semiHidden/>
    <w:unhideWhenUsed/>
    <w:rsid w:val="00B57D2B"/>
    <w:rPr>
      <w:color w:val="605E5C"/>
      <w:shd w:val="clear" w:color="auto" w:fill="E1DFDD"/>
    </w:rPr>
  </w:style>
  <w:style w:type="character" w:customStyle="1" w:styleId="fontstyle01">
    <w:name w:val="fontstyle01"/>
    <w:basedOn w:val="Fuentedeprrafopredeter"/>
    <w:qFormat/>
    <w:rsid w:val="00B57D2B"/>
    <w:rPr>
      <w:rFonts w:ascii="Arial" w:hAnsi="Arial" w:cs="Arial"/>
      <w:b w:val="0"/>
      <w:bCs w:val="0"/>
      <w:i w:val="0"/>
      <w:iCs w:val="0"/>
      <w:color w:val="000000"/>
      <w:sz w:val="18"/>
      <w:szCs w:val="18"/>
    </w:rPr>
  </w:style>
  <w:style w:type="paragraph" w:customStyle="1" w:styleId="Estilo">
    <w:name w:val="Estilo"/>
    <w:basedOn w:val="Default"/>
    <w:next w:val="Default"/>
    <w:uiPriority w:val="99"/>
    <w:rsid w:val="00B57D2B"/>
    <w:rPr>
      <w:rFonts w:ascii="Times New Roman" w:hAnsi="Times New Roman" w:cs="Times New Roman"/>
      <w:color w:val="auto"/>
      <w:lang w:val="es-SV"/>
    </w:rPr>
  </w:style>
  <w:style w:type="table" w:customStyle="1" w:styleId="TableNormal">
    <w:name w:val="Table Normal"/>
    <w:rsid w:val="00B57D2B"/>
    <w:pPr>
      <w:spacing w:line="276" w:lineRule="auto"/>
    </w:pPr>
    <w:rPr>
      <w:rFonts w:ascii="Arial" w:eastAsia="Arial" w:hAnsi="Arial" w:cs="Arial"/>
      <w:sz w:val="22"/>
      <w:szCs w:val="22"/>
      <w:lang w:val="es-SV" w:eastAsia="es-SV"/>
    </w:rPr>
    <w:tblPr>
      <w:tblCellMar>
        <w:top w:w="0" w:type="dxa"/>
        <w:left w:w="0" w:type="dxa"/>
        <w:bottom w:w="0" w:type="dxa"/>
        <w:right w:w="0" w:type="dxa"/>
      </w:tblCellMar>
    </w:tblPr>
  </w:style>
  <w:style w:type="character" w:customStyle="1" w:styleId="WW8Num1z0">
    <w:name w:val="WW8Num1z0"/>
    <w:rsid w:val="00B57D2B"/>
  </w:style>
  <w:style w:type="character" w:customStyle="1" w:styleId="TextodegloboCar1">
    <w:name w:val="Texto de globo Car1"/>
    <w:basedOn w:val="Fuentedeprrafopredeter"/>
    <w:uiPriority w:val="99"/>
    <w:semiHidden/>
    <w:rsid w:val="00B57D2B"/>
    <w:rPr>
      <w:rFonts w:ascii="Segoe UI" w:hAnsi="Segoe UI" w:cs="Segoe UI"/>
      <w:sz w:val="18"/>
      <w:szCs w:val="18"/>
    </w:rPr>
  </w:style>
  <w:style w:type="paragraph" w:styleId="Textosinformato">
    <w:name w:val="Plain Text"/>
    <w:basedOn w:val="Normal"/>
    <w:link w:val="TextosinformatoCar"/>
    <w:rsid w:val="00B57D2B"/>
    <w:rPr>
      <w:rFonts w:ascii="Courier New" w:hAnsi="Courier New"/>
      <w:sz w:val="20"/>
      <w:lang w:val="es-ES"/>
    </w:rPr>
  </w:style>
  <w:style w:type="character" w:customStyle="1" w:styleId="TextosinformatoCar">
    <w:name w:val="Texto sin formato Car"/>
    <w:basedOn w:val="Fuentedeprrafopredeter"/>
    <w:link w:val="Textosinformato"/>
    <w:rsid w:val="00B57D2B"/>
    <w:rPr>
      <w:rFonts w:ascii="Courier New" w:hAnsi="Courier New"/>
      <w:lang w:val="es-ES" w:eastAsia="es-ES"/>
    </w:rPr>
  </w:style>
  <w:style w:type="table" w:customStyle="1" w:styleId="Tablaconcuadrcula111">
    <w:name w:val="Tabla con cuadrícula111"/>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B57D2B"/>
  </w:style>
  <w:style w:type="table" w:customStyle="1" w:styleId="Tablaconcuadrcula4">
    <w:name w:val="Tabla con cuadrícula4"/>
    <w:basedOn w:val="Tablanormal"/>
    <w:next w:val="Tablaconcuadrcula"/>
    <w:rsid w:val="00B57D2B"/>
    <w:rPr>
      <w:rFonts w:ascii="Calibri" w:eastAsia="Calibri" w:hAnsi="Calibri"/>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B57D2B"/>
    <w:pPr>
      <w:spacing w:line="276" w:lineRule="auto"/>
    </w:pPr>
    <w:rPr>
      <w:rFonts w:ascii="Arial" w:eastAsia="Arial" w:hAnsi="Arial" w:cs="Arial"/>
      <w:sz w:val="22"/>
      <w:szCs w:val="22"/>
      <w:lang w:val="es-SV" w:eastAsia="es-SV"/>
    </w:rPr>
    <w:tblPr>
      <w:tblCellMar>
        <w:top w:w="0" w:type="dxa"/>
        <w:left w:w="0" w:type="dxa"/>
        <w:bottom w:w="0" w:type="dxa"/>
        <w:right w:w="0" w:type="dxa"/>
      </w:tblCellMar>
    </w:tblPr>
  </w:style>
  <w:style w:type="table" w:customStyle="1" w:styleId="Tablaconcuadrcula12">
    <w:name w:val="Tabla con cuadrícula12"/>
    <w:basedOn w:val="Tablanormal"/>
    <w:next w:val="Tablaconcuadrcula"/>
    <w:rsid w:val="00B57D2B"/>
    <w:rPr>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rsid w:val="00B57D2B"/>
    <w:rPr>
      <w:rFonts w:ascii="Calibri" w:eastAsia="Calibri" w:hAnsi="Calibri"/>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cabezamiento">
    <w:name w:val="Encabezamiento"/>
    <w:basedOn w:val="Normal"/>
    <w:rsid w:val="00B57D2B"/>
    <w:pPr>
      <w:suppressLineNumbers/>
      <w:tabs>
        <w:tab w:val="center" w:pos="4419"/>
        <w:tab w:val="right" w:pos="8838"/>
      </w:tabs>
      <w:suppressAutoHyphens/>
    </w:pPr>
    <w:rPr>
      <w:rFonts w:ascii="Times New Roman" w:hAnsi="Times New Roman"/>
      <w:color w:val="00000A"/>
      <w:sz w:val="20"/>
      <w:lang w:eastAsia="zh-CN"/>
    </w:rPr>
  </w:style>
  <w:style w:type="table" w:customStyle="1" w:styleId="Tablaconcuadrcula5">
    <w:name w:val="Tabla con cuadrícula5"/>
    <w:basedOn w:val="Tablanormal"/>
    <w:next w:val="Tablaconcuadrcula"/>
    <w:rsid w:val="00B57D2B"/>
    <w:rPr>
      <w:rFonts w:ascii="Calibri" w:eastAsia="Calibri" w:hAnsi="Calibri"/>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Fuentedeprrafopredeter"/>
    <w:rsid w:val="00B57D2B"/>
  </w:style>
  <w:style w:type="character" w:customStyle="1" w:styleId="Mencinsinresolver2">
    <w:name w:val="Mención sin resolver2"/>
    <w:basedOn w:val="Fuentedeprrafopredeter"/>
    <w:uiPriority w:val="99"/>
    <w:semiHidden/>
    <w:unhideWhenUsed/>
    <w:rsid w:val="00B57D2B"/>
    <w:rPr>
      <w:color w:val="605E5C"/>
      <w:shd w:val="clear" w:color="auto" w:fill="E1DFDD"/>
    </w:rPr>
  </w:style>
  <w:style w:type="paragraph" w:customStyle="1" w:styleId="outlinebullet">
    <w:name w:val="outlinebullet"/>
    <w:basedOn w:val="Normal"/>
    <w:rsid w:val="00B57D2B"/>
    <w:pPr>
      <w:tabs>
        <w:tab w:val="left" w:pos="1440"/>
      </w:tabs>
      <w:spacing w:before="120"/>
      <w:ind w:left="1440" w:hanging="450"/>
    </w:pPr>
    <w:rPr>
      <w:rFonts w:ascii="Times New Roman" w:hAnsi="Times New Roman"/>
      <w:noProof/>
      <w:sz w:val="24"/>
      <w:szCs w:val="24"/>
      <w:lang w:eastAsia="en-US"/>
    </w:rPr>
  </w:style>
  <w:style w:type="numbering" w:customStyle="1" w:styleId="Sinlista2">
    <w:name w:val="Sin lista2"/>
    <w:next w:val="Sinlista"/>
    <w:uiPriority w:val="99"/>
    <w:semiHidden/>
    <w:unhideWhenUsed/>
    <w:rsid w:val="00B21EDC"/>
  </w:style>
  <w:style w:type="paragraph" w:customStyle="1" w:styleId="normal11">
    <w:name w:val="normal11"/>
    <w:qFormat/>
    <w:rsid w:val="00D826BC"/>
    <w:pPr>
      <w:widowControl w:val="0"/>
      <w:suppressAutoHyphens/>
    </w:pPr>
    <w:rPr>
      <w:rFonts w:eastAsia="NSimSun" w:cs="Lucida Sans"/>
      <w:sz w:val="24"/>
      <w:szCs w:val="24"/>
      <w:lang w:val="es-SV" w:eastAsia="zh-CN" w:bidi="hi-IN"/>
    </w:rPr>
  </w:style>
  <w:style w:type="paragraph" w:customStyle="1" w:styleId="Textopreformateado">
    <w:name w:val="Texto preformateado"/>
    <w:basedOn w:val="Normal"/>
    <w:qFormat/>
    <w:rsid w:val="00A85AD7"/>
    <w:pPr>
      <w:widowControl w:val="0"/>
      <w:suppressAutoHyphens/>
    </w:pPr>
    <w:rPr>
      <w:rFonts w:ascii="Liberation Mono" w:eastAsia="NSimSun" w:hAnsi="Liberation Mono" w:cs="Liberation Mono"/>
      <w:sz w:val="20"/>
      <w:lang w:eastAsia="zh-CN" w:bidi="hi-IN"/>
    </w:rPr>
  </w:style>
  <w:style w:type="character" w:styleId="Mencinsinresolver">
    <w:name w:val="Unresolved Mention"/>
    <w:basedOn w:val="Fuentedeprrafopredeter"/>
    <w:uiPriority w:val="99"/>
    <w:semiHidden/>
    <w:unhideWhenUsed/>
    <w:rsid w:val="009500F8"/>
    <w:rPr>
      <w:color w:val="605E5C"/>
      <w:shd w:val="clear" w:color="auto" w:fill="E1DFDD"/>
    </w:rPr>
  </w:style>
  <w:style w:type="character" w:customStyle="1" w:styleId="Textoindependiente3Car1">
    <w:name w:val="Texto independiente 3 Car1"/>
    <w:basedOn w:val="Fuentedeprrafopredeter"/>
    <w:uiPriority w:val="99"/>
    <w:semiHidden/>
    <w:rsid w:val="000B0859"/>
    <w:rPr>
      <w:sz w:val="16"/>
      <w:szCs w:val="16"/>
    </w:rPr>
  </w:style>
  <w:style w:type="character" w:customStyle="1" w:styleId="markedcontent">
    <w:name w:val="markedcontent"/>
    <w:basedOn w:val="Fuentedeprrafopredeter"/>
    <w:rsid w:val="000B0859"/>
  </w:style>
  <w:style w:type="numbering" w:customStyle="1" w:styleId="Listaactual1">
    <w:name w:val="Lista actual1"/>
    <w:uiPriority w:val="99"/>
    <w:rsid w:val="000B0859"/>
    <w:pPr>
      <w:numPr>
        <w:numId w:val="67"/>
      </w:numPr>
    </w:pPr>
  </w:style>
  <w:style w:type="numbering" w:customStyle="1" w:styleId="Listaactual3">
    <w:name w:val="Lista actual3"/>
    <w:uiPriority w:val="99"/>
    <w:rsid w:val="000B0859"/>
    <w:pPr>
      <w:numPr>
        <w:numId w:val="68"/>
      </w:numPr>
    </w:pPr>
  </w:style>
  <w:style w:type="paragraph" w:customStyle="1" w:styleId="Outline3">
    <w:name w:val="Outline3"/>
    <w:basedOn w:val="Normal"/>
    <w:uiPriority w:val="99"/>
    <w:rsid w:val="000B0859"/>
    <w:pPr>
      <w:tabs>
        <w:tab w:val="num" w:pos="1368"/>
      </w:tabs>
      <w:spacing w:before="240"/>
      <w:ind w:left="1368" w:hanging="504"/>
    </w:pPr>
    <w:rPr>
      <w:rFonts w:ascii="Times New Roman" w:hAnsi="Times New Roman"/>
      <w:kern w:val="28"/>
      <w:sz w:val="24"/>
      <w:szCs w:val="24"/>
      <w:lang w:val="en-US" w:eastAsia="en-US"/>
    </w:rPr>
  </w:style>
  <w:style w:type="paragraph" w:customStyle="1" w:styleId="Outline4">
    <w:name w:val="Outline4"/>
    <w:basedOn w:val="Normal"/>
    <w:rsid w:val="000B0859"/>
    <w:pPr>
      <w:tabs>
        <w:tab w:val="num" w:pos="1872"/>
      </w:tabs>
      <w:spacing w:before="240"/>
      <w:ind w:left="1872" w:hanging="504"/>
    </w:pPr>
    <w:rPr>
      <w:rFonts w:ascii="Times New Roman" w:hAnsi="Times New Roman"/>
      <w:kern w:val="28"/>
      <w:sz w:val="24"/>
      <w:szCs w:val="24"/>
      <w:lang w:val="en-US" w:eastAsia="en-US"/>
    </w:rPr>
  </w:style>
  <w:style w:type="character" w:customStyle="1" w:styleId="a-list-item">
    <w:name w:val="a-list-item"/>
    <w:basedOn w:val="Fuentedeprrafopredeter"/>
    <w:rsid w:val="000B0859"/>
  </w:style>
  <w:style w:type="numbering" w:customStyle="1" w:styleId="WW8Num38">
    <w:name w:val="WW8Num38"/>
    <w:rsid w:val="000B0859"/>
    <w:pPr>
      <w:numPr>
        <w:numId w:val="69"/>
      </w:numPr>
    </w:pPr>
  </w:style>
  <w:style w:type="paragraph" w:customStyle="1" w:styleId="Textbody">
    <w:name w:val="Text body"/>
    <w:basedOn w:val="Normal"/>
    <w:uiPriority w:val="99"/>
    <w:rsid w:val="00E579B5"/>
    <w:pPr>
      <w:widowControl w:val="0"/>
      <w:suppressAutoHyphens/>
      <w:autoSpaceDN w:val="0"/>
      <w:spacing w:after="120"/>
      <w:textAlignment w:val="baseline"/>
    </w:pPr>
    <w:rPr>
      <w:rFonts w:ascii="Times New Roman" w:eastAsia="SimSun" w:hAnsi="Times New Roman" w:cs="Mangal"/>
      <w:kern w:val="3"/>
      <w:sz w:val="24"/>
      <w:szCs w:val="24"/>
      <w:lang w:val="es-GT"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64362">
      <w:bodyDiv w:val="1"/>
      <w:marLeft w:val="0"/>
      <w:marRight w:val="0"/>
      <w:marTop w:val="0"/>
      <w:marBottom w:val="0"/>
      <w:divBdr>
        <w:top w:val="none" w:sz="0" w:space="0" w:color="auto"/>
        <w:left w:val="none" w:sz="0" w:space="0" w:color="auto"/>
        <w:bottom w:val="none" w:sz="0" w:space="0" w:color="auto"/>
        <w:right w:val="none" w:sz="0" w:space="0" w:color="auto"/>
      </w:divBdr>
    </w:div>
    <w:div w:id="128406518">
      <w:bodyDiv w:val="1"/>
      <w:marLeft w:val="0"/>
      <w:marRight w:val="0"/>
      <w:marTop w:val="0"/>
      <w:marBottom w:val="0"/>
      <w:divBdr>
        <w:top w:val="none" w:sz="0" w:space="0" w:color="auto"/>
        <w:left w:val="none" w:sz="0" w:space="0" w:color="auto"/>
        <w:bottom w:val="none" w:sz="0" w:space="0" w:color="auto"/>
        <w:right w:val="none" w:sz="0" w:space="0" w:color="auto"/>
      </w:divBdr>
    </w:div>
    <w:div w:id="317196019">
      <w:bodyDiv w:val="1"/>
      <w:marLeft w:val="0"/>
      <w:marRight w:val="0"/>
      <w:marTop w:val="0"/>
      <w:marBottom w:val="0"/>
      <w:divBdr>
        <w:top w:val="none" w:sz="0" w:space="0" w:color="auto"/>
        <w:left w:val="none" w:sz="0" w:space="0" w:color="auto"/>
        <w:bottom w:val="none" w:sz="0" w:space="0" w:color="auto"/>
        <w:right w:val="none" w:sz="0" w:space="0" w:color="auto"/>
      </w:divBdr>
    </w:div>
    <w:div w:id="362706482">
      <w:bodyDiv w:val="1"/>
      <w:marLeft w:val="0"/>
      <w:marRight w:val="0"/>
      <w:marTop w:val="0"/>
      <w:marBottom w:val="0"/>
      <w:divBdr>
        <w:top w:val="none" w:sz="0" w:space="0" w:color="auto"/>
        <w:left w:val="none" w:sz="0" w:space="0" w:color="auto"/>
        <w:bottom w:val="none" w:sz="0" w:space="0" w:color="auto"/>
        <w:right w:val="none" w:sz="0" w:space="0" w:color="auto"/>
      </w:divBdr>
    </w:div>
    <w:div w:id="645355357">
      <w:bodyDiv w:val="1"/>
      <w:marLeft w:val="0"/>
      <w:marRight w:val="0"/>
      <w:marTop w:val="0"/>
      <w:marBottom w:val="0"/>
      <w:divBdr>
        <w:top w:val="none" w:sz="0" w:space="0" w:color="auto"/>
        <w:left w:val="none" w:sz="0" w:space="0" w:color="auto"/>
        <w:bottom w:val="none" w:sz="0" w:space="0" w:color="auto"/>
        <w:right w:val="none" w:sz="0" w:space="0" w:color="auto"/>
      </w:divBdr>
    </w:div>
    <w:div w:id="875310094">
      <w:bodyDiv w:val="1"/>
      <w:marLeft w:val="0"/>
      <w:marRight w:val="0"/>
      <w:marTop w:val="0"/>
      <w:marBottom w:val="0"/>
      <w:divBdr>
        <w:top w:val="none" w:sz="0" w:space="0" w:color="auto"/>
        <w:left w:val="none" w:sz="0" w:space="0" w:color="auto"/>
        <w:bottom w:val="none" w:sz="0" w:space="0" w:color="auto"/>
        <w:right w:val="none" w:sz="0" w:space="0" w:color="auto"/>
      </w:divBdr>
    </w:div>
    <w:div w:id="1708531003">
      <w:bodyDiv w:val="1"/>
      <w:marLeft w:val="0"/>
      <w:marRight w:val="0"/>
      <w:marTop w:val="0"/>
      <w:marBottom w:val="0"/>
      <w:divBdr>
        <w:top w:val="none" w:sz="0" w:space="0" w:color="auto"/>
        <w:left w:val="none" w:sz="0" w:space="0" w:color="auto"/>
        <w:bottom w:val="none" w:sz="0" w:space="0" w:color="auto"/>
        <w:right w:val="none" w:sz="0" w:space="0" w:color="auto"/>
      </w:divBdr>
    </w:div>
    <w:div w:id="195081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yolanda.lainez@salud.gob.sv"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lud.gob.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3FFA6D540A398468D37A71A4EE0D579" ma:contentTypeVersion="14" ma:contentTypeDescription="Create a new document." ma:contentTypeScope="" ma:versionID="62339a22f3838bee7eeaddc524131c96">
  <xsd:schema xmlns:xsd="http://www.w3.org/2001/XMLSchema" xmlns:xs="http://www.w3.org/2001/XMLSchema" xmlns:p="http://schemas.microsoft.com/office/2006/metadata/properties" xmlns:ns2="002c9153-7242-4fa2-a63b-b476d23acd81" xmlns:ns3="cdc7663a-08f0-4737-9e8c-148ce897a09c" xmlns:ns4="576ea622-fdfd-4b92-9486-86f5adb91dec" targetNamespace="http://schemas.microsoft.com/office/2006/metadata/properties" ma:root="true" ma:fieldsID="ee61ba2f9c9072fa90cd5495dc3d3132" ns2:_="" ns3:_="" ns4:_="">
    <xsd:import namespace="002c9153-7242-4fa2-a63b-b476d23acd81"/>
    <xsd:import namespace="cdc7663a-08f0-4737-9e8c-148ce897a09c"/>
    <xsd:import namespace="576ea622-fdfd-4b92-9486-86f5adb91de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c9153-7242-4fa2-a63b-b476d23acd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e61f9b1-e23d-4f49-b3d7-56b991556c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d4207ec-987d-4fa7-b924-61230a428fbd}" ma:internalName="TaxCatchAll" ma:showField="CatchAllData" ma:web="576ea622-fdfd-4b92-9486-86f5adb91d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6ea622-fdfd-4b92-9486-86f5adb91de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02c9153-7242-4fa2-a63b-b476d23acd81">
      <Terms xmlns="http://schemas.microsoft.com/office/infopath/2007/PartnerControls"/>
    </lcf76f155ced4ddcb4097134ff3c332f>
    <TaxCatchAll xmlns="cdc7663a-08f0-4737-9e8c-148ce897a09c" xsi:nil="true"/>
    <SharedWithUsers xmlns="576ea622-fdfd-4b92-9486-86f5adb91dec">
      <UserInfo>
        <DisplayName>Velazquez, Gumersindo G.</DisplayName>
        <AccountId>70</AccountId>
        <AccountType/>
      </UserInfo>
    </SharedWithUsers>
  </documentManagement>
</p:properties>
</file>

<file path=customXml/itemProps1.xml><?xml version="1.0" encoding="utf-8"?>
<ds:datastoreItem xmlns:ds="http://schemas.openxmlformats.org/officeDocument/2006/customXml" ds:itemID="{084C8DB4-0CF0-4D7A-87C3-3AFD79312F34}">
  <ds:schemaRefs>
    <ds:schemaRef ds:uri="http://schemas.openxmlformats.org/officeDocument/2006/bibliography"/>
  </ds:schemaRefs>
</ds:datastoreItem>
</file>

<file path=customXml/itemProps2.xml><?xml version="1.0" encoding="utf-8"?>
<ds:datastoreItem xmlns:ds="http://schemas.openxmlformats.org/officeDocument/2006/customXml" ds:itemID="{C760AE82-C164-4894-85A7-3E4C5C921406}">
  <ds:schemaRefs>
    <ds:schemaRef ds:uri="http://schemas.microsoft.com/office/2006/metadata/longProperties"/>
  </ds:schemaRefs>
</ds:datastoreItem>
</file>

<file path=customXml/itemProps3.xml><?xml version="1.0" encoding="utf-8"?>
<ds:datastoreItem xmlns:ds="http://schemas.openxmlformats.org/officeDocument/2006/customXml" ds:itemID="{CB56FF44-0C22-4AE5-8B1D-A94B491DC1DF}">
  <ds:schemaRefs>
    <ds:schemaRef ds:uri="http://schemas.microsoft.com/sharepoint/v3/contenttype/forms"/>
  </ds:schemaRefs>
</ds:datastoreItem>
</file>

<file path=customXml/itemProps4.xml><?xml version="1.0" encoding="utf-8"?>
<ds:datastoreItem xmlns:ds="http://schemas.openxmlformats.org/officeDocument/2006/customXml" ds:itemID="{8D1286F6-6AA8-44E5-A14E-91D9703C6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c9153-7242-4fa2-a63b-b476d23acd81"/>
    <ds:schemaRef ds:uri="cdc7663a-08f0-4737-9e8c-148ce897a09c"/>
    <ds:schemaRef ds:uri="576ea622-fdfd-4b92-9486-86f5adb91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D50B6C2-CBAD-4B9A-8F45-CFD9305A0E4A}">
  <ds:schemaRefs>
    <ds:schemaRef ds:uri="http://schemas.microsoft.com/office/2006/metadata/properties"/>
    <ds:schemaRef ds:uri="http://schemas.microsoft.com/office/infopath/2007/PartnerControls"/>
    <ds:schemaRef ds:uri="002c9153-7242-4fa2-a63b-b476d23acd81"/>
    <ds:schemaRef ds:uri="cdc7663a-08f0-4737-9e8c-148ce897a09c"/>
    <ds:schemaRef ds:uri="576ea622-fdfd-4b92-9486-86f5adb91dec"/>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31</Pages>
  <Words>8206</Words>
  <Characters>45138</Characters>
  <Application>Microsoft Office Word</Application>
  <DocSecurity>0</DocSecurity>
  <Lines>376</Lines>
  <Paragraphs>106</Paragraphs>
  <ScaleCrop>false</ScaleCrop>
  <HeadingPairs>
    <vt:vector size="2" baseType="variant">
      <vt:variant>
        <vt:lpstr>Título</vt:lpstr>
      </vt:variant>
      <vt:variant>
        <vt:i4>1</vt:i4>
      </vt:variant>
    </vt:vector>
  </HeadingPairs>
  <TitlesOfParts>
    <vt:vector size="1" baseType="lpstr">
      <vt:lpstr>Licitación Pública Nacional Bienes</vt:lpstr>
    </vt:vector>
  </TitlesOfParts>
  <Manager>CSC/CAR</Manager>
  <Company>CSC/CAR</Company>
  <LinksUpToDate>false</LinksUpToDate>
  <CharactersWithSpaces>53238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Licitación Pública Nacional Bienes</dc:title>
  <dc:subject>LPN p/Adquisición de Bienes y Servicios Conexos. Pliego Modelo</dc:subject>
  <dc:creator>JMCacciola, consultor</dc:creator>
  <cp:keywords/>
  <dc:description/>
  <cp:lastModifiedBy>Yolanda del Carmen Laínez de Rodriguez</cp:lastModifiedBy>
  <cp:revision>6</cp:revision>
  <cp:lastPrinted>2026-10-13T20:25:00Z</cp:lastPrinted>
  <dcterms:created xsi:type="dcterms:W3CDTF">2026-10-14T15:37:00Z</dcterms:created>
  <dcterms:modified xsi:type="dcterms:W3CDTF">2026-10-14T15:48:00Z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ategory">
    <vt:lpwstr>Adquisiciones</vt:lpwstr>
  </property>
  <property fmtid="{D5CDD505-2E9C-101B-9397-08002B2CF9AE}" pid="3" name="display_urn:schemas-microsoft-com:office:office#SharedWithUsers">
    <vt:lpwstr>Velazquez, Gumersindo G.</vt:lpwstr>
  </property>
  <property fmtid="{D5CDD505-2E9C-101B-9397-08002B2CF9AE}" pid="4" name="SharedWithUsers">
    <vt:lpwstr>70;#Velazquez, Gumersindo G.</vt:lpwstr>
  </property>
  <property fmtid="{D5CDD505-2E9C-101B-9397-08002B2CF9AE}" pid="5" name="ContentTypeId">
    <vt:lpwstr>0x01010023FFA6D540A398468D37A71A4EE0D579</vt:lpwstr>
  </property>
  <property fmtid="{D5CDD505-2E9C-101B-9397-08002B2CF9AE}" pid="6" name="MediaServiceImageTags">
    <vt:lpwstr/>
  </property>
</Properties>
</file>